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F50D0E" w14:textId="77777777" w:rsidR="0006709C" w:rsidRPr="00C17EFD" w:rsidRDefault="0006709C" w:rsidP="0006709C">
      <w:pPr>
        <w:pStyle w:val="Zkladntext3"/>
        <w:jc w:val="right"/>
        <w:rPr>
          <w:b/>
        </w:rPr>
      </w:pPr>
      <w:r w:rsidRPr="00C17EFD">
        <w:rPr>
          <w:b/>
        </w:rPr>
        <w:t>Príloha č. 1 k Výzve na predkladanie ponúk</w:t>
      </w:r>
    </w:p>
    <w:p w14:paraId="6402BA62" w14:textId="77777777" w:rsidR="0006709C" w:rsidRPr="00C17EFD" w:rsidRDefault="0006709C" w:rsidP="0006709C">
      <w:pPr>
        <w:autoSpaceDE w:val="0"/>
        <w:autoSpaceDN w:val="0"/>
        <w:adjustRightInd w:val="0"/>
        <w:rPr>
          <w:rFonts w:ascii="Tahoma" w:hAnsi="Tahoma" w:cs="Tahoma"/>
          <w:b/>
          <w:bCs/>
          <w:color w:val="000000"/>
          <w:sz w:val="20"/>
          <w:szCs w:val="20"/>
        </w:rPr>
      </w:pPr>
    </w:p>
    <w:p w14:paraId="57B53BCF" w14:textId="77777777" w:rsidR="0006709C" w:rsidRPr="00C17EFD" w:rsidRDefault="0006709C" w:rsidP="0006709C">
      <w:pPr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000000"/>
          <w:sz w:val="20"/>
          <w:szCs w:val="20"/>
        </w:rPr>
      </w:pPr>
      <w:r w:rsidRPr="00C17EFD">
        <w:rPr>
          <w:rFonts w:ascii="Tahoma" w:hAnsi="Tahoma" w:cs="Tahoma"/>
          <w:b/>
          <w:bCs/>
          <w:color w:val="000000"/>
          <w:sz w:val="20"/>
          <w:szCs w:val="20"/>
        </w:rPr>
        <w:t xml:space="preserve">Identifikačné údaje </w:t>
      </w:r>
      <w:r>
        <w:rPr>
          <w:rFonts w:ascii="Tahoma" w:hAnsi="Tahoma" w:cs="Tahoma"/>
          <w:b/>
          <w:bCs/>
          <w:color w:val="000000"/>
          <w:sz w:val="20"/>
          <w:szCs w:val="20"/>
        </w:rPr>
        <w:t>predkladateľa</w:t>
      </w:r>
    </w:p>
    <w:p w14:paraId="5EC457DA" w14:textId="77777777" w:rsidR="0006709C" w:rsidRPr="00C17EFD" w:rsidRDefault="0006709C" w:rsidP="0006709C">
      <w:pPr>
        <w:autoSpaceDE w:val="0"/>
        <w:autoSpaceDN w:val="0"/>
        <w:adjustRightInd w:val="0"/>
        <w:rPr>
          <w:rFonts w:ascii="Tahoma" w:hAnsi="Tahoma" w:cs="Tahoma"/>
          <w:color w:val="000000"/>
          <w:sz w:val="20"/>
          <w:szCs w:val="20"/>
        </w:rPr>
      </w:pPr>
    </w:p>
    <w:p w14:paraId="2D6B365D" w14:textId="77777777" w:rsidR="0006709C" w:rsidRPr="00C17EFD" w:rsidRDefault="0006709C" w:rsidP="0006709C">
      <w:pPr>
        <w:autoSpaceDE w:val="0"/>
        <w:autoSpaceDN w:val="0"/>
        <w:adjustRightInd w:val="0"/>
        <w:rPr>
          <w:rFonts w:ascii="Tahoma" w:hAnsi="Tahoma" w:cs="Tahoma"/>
          <w:color w:val="000000"/>
          <w:sz w:val="20"/>
          <w:szCs w:val="20"/>
        </w:rPr>
      </w:pPr>
      <w:r w:rsidRPr="00C17EFD">
        <w:rPr>
          <w:rFonts w:ascii="Tahoma" w:hAnsi="Tahoma" w:cs="Tahoma"/>
          <w:sz w:val="20"/>
          <w:szCs w:val="20"/>
        </w:rPr>
        <w:t>V súlade s výpisom z Obchodného registra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361"/>
        <w:gridCol w:w="4536"/>
      </w:tblGrid>
      <w:tr w:rsidR="0006709C" w:rsidRPr="00C17EFD" w14:paraId="148C4034" w14:textId="77777777" w:rsidTr="00F1793F">
        <w:trPr>
          <w:trHeight w:val="127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16468" w14:textId="77777777"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17EFD">
              <w:rPr>
                <w:rFonts w:ascii="Tahoma" w:hAnsi="Tahoma" w:cs="Tahoma"/>
                <w:color w:val="000000"/>
                <w:sz w:val="20"/>
                <w:szCs w:val="20"/>
              </w:rPr>
              <w:t xml:space="preserve">Názov spoločnosti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59C5D" w14:textId="77777777"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17EFD">
              <w:rPr>
                <w:rFonts w:ascii="Tahoma" w:hAnsi="Tahoma" w:cs="Tahoma"/>
                <w:color w:val="000000"/>
                <w:sz w:val="20"/>
                <w:szCs w:val="20"/>
              </w:rPr>
              <w:t>*)</w:t>
            </w:r>
          </w:p>
        </w:tc>
      </w:tr>
      <w:tr w:rsidR="0006709C" w:rsidRPr="00C17EFD" w14:paraId="3C252727" w14:textId="77777777" w:rsidTr="00F1793F">
        <w:trPr>
          <w:trHeight w:val="127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7C901" w14:textId="77777777"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17EFD">
              <w:rPr>
                <w:rFonts w:ascii="Tahoma" w:hAnsi="Tahoma" w:cs="Tahoma"/>
                <w:color w:val="000000"/>
                <w:sz w:val="20"/>
                <w:szCs w:val="20"/>
              </w:rPr>
              <w:t xml:space="preserve">Sídlo alebo miesto podnikania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71B74" w14:textId="77777777"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17EFD">
              <w:rPr>
                <w:rFonts w:ascii="Tahoma" w:hAnsi="Tahoma" w:cs="Tahoma"/>
                <w:color w:val="000000"/>
                <w:sz w:val="20"/>
                <w:szCs w:val="20"/>
              </w:rPr>
              <w:t xml:space="preserve">*) </w:t>
            </w:r>
          </w:p>
        </w:tc>
      </w:tr>
      <w:tr w:rsidR="0006709C" w:rsidRPr="00C17EFD" w14:paraId="0AB7C0C9" w14:textId="77777777" w:rsidTr="00F1793F">
        <w:trPr>
          <w:trHeight w:val="7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BE04D" w14:textId="77777777"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8E1B4" w14:textId="77777777"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</w:tr>
      <w:tr w:rsidR="0006709C" w:rsidRPr="00C17EFD" w14:paraId="60839209" w14:textId="77777777" w:rsidTr="00F1793F">
        <w:trPr>
          <w:trHeight w:val="109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BA561" w14:textId="77777777"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17EFD">
              <w:rPr>
                <w:rFonts w:ascii="Tahoma" w:hAnsi="Tahoma" w:cs="Tahoma"/>
                <w:color w:val="000000"/>
                <w:sz w:val="20"/>
                <w:szCs w:val="20"/>
              </w:rPr>
              <w:t xml:space="preserve">Právna forma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44338" w14:textId="77777777" w:rsidR="0006709C" w:rsidRPr="00C17EFD" w:rsidRDefault="0006709C" w:rsidP="00F1793F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*) </w:t>
            </w:r>
          </w:p>
        </w:tc>
      </w:tr>
      <w:tr w:rsidR="0006709C" w:rsidRPr="00C17EFD" w14:paraId="17B27DDC" w14:textId="77777777" w:rsidTr="00F1793F">
        <w:trPr>
          <w:trHeight w:val="5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6432E" w14:textId="77777777"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17EFD">
              <w:rPr>
                <w:rFonts w:ascii="Tahoma" w:hAnsi="Tahoma" w:cs="Tahoma"/>
                <w:color w:val="000000"/>
                <w:sz w:val="20"/>
                <w:szCs w:val="20"/>
              </w:rPr>
              <w:t xml:space="preserve">Zápis 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predkladateľa</w:t>
            </w:r>
            <w:r w:rsidRPr="00C17EFD">
              <w:rPr>
                <w:rFonts w:ascii="Tahoma" w:hAnsi="Tahoma" w:cs="Tahoma"/>
                <w:color w:val="000000"/>
                <w:sz w:val="20"/>
                <w:szCs w:val="20"/>
              </w:rPr>
              <w:t xml:space="preserve"> v Obchodnom registri </w:t>
            </w:r>
          </w:p>
          <w:p w14:paraId="63CC025E" w14:textId="77777777"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17EFD">
              <w:rPr>
                <w:rFonts w:ascii="Tahoma" w:hAnsi="Tahoma" w:cs="Tahoma"/>
                <w:i/>
                <w:iCs/>
                <w:color w:val="000000"/>
                <w:sz w:val="20"/>
                <w:szCs w:val="20"/>
              </w:rPr>
              <w:t xml:space="preserve">označenie Obchodného registra alebo inej evidencie, </w:t>
            </w:r>
          </w:p>
          <w:p w14:paraId="2483B501" w14:textId="77777777"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17EFD">
              <w:rPr>
                <w:rFonts w:ascii="Tahoma" w:hAnsi="Tahoma" w:cs="Tahoma"/>
                <w:i/>
                <w:iCs/>
                <w:color w:val="000000"/>
                <w:sz w:val="20"/>
                <w:szCs w:val="20"/>
              </w:rPr>
              <w:t xml:space="preserve">do ktorej je </w:t>
            </w:r>
            <w:r>
              <w:rPr>
                <w:rFonts w:ascii="Tahoma" w:hAnsi="Tahoma" w:cs="Tahoma"/>
                <w:i/>
                <w:iCs/>
                <w:color w:val="000000"/>
                <w:sz w:val="20"/>
                <w:szCs w:val="20"/>
              </w:rPr>
              <w:t xml:space="preserve">predkladateľ </w:t>
            </w:r>
            <w:r w:rsidRPr="00C17EFD">
              <w:rPr>
                <w:rFonts w:ascii="Tahoma" w:hAnsi="Tahoma" w:cs="Tahoma"/>
                <w:i/>
                <w:iCs/>
                <w:color w:val="000000"/>
                <w:sz w:val="20"/>
                <w:szCs w:val="20"/>
              </w:rPr>
              <w:t xml:space="preserve">zapísaný podľa právneho </w:t>
            </w:r>
          </w:p>
          <w:p w14:paraId="6BC3AD92" w14:textId="77777777"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17EFD">
              <w:rPr>
                <w:rFonts w:ascii="Tahoma" w:hAnsi="Tahoma" w:cs="Tahoma"/>
                <w:color w:val="000000"/>
                <w:sz w:val="20"/>
                <w:szCs w:val="20"/>
              </w:rPr>
              <w:t xml:space="preserve">poriadku štátu, ktorým sa spravuje, a číslo zápisu </w:t>
            </w:r>
          </w:p>
          <w:p w14:paraId="4CE69B72" w14:textId="77777777"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i/>
                <w:iCs/>
                <w:color w:val="000000"/>
                <w:sz w:val="20"/>
                <w:szCs w:val="20"/>
              </w:rPr>
            </w:pPr>
            <w:r w:rsidRPr="00C17EFD">
              <w:rPr>
                <w:rFonts w:ascii="Tahoma" w:hAnsi="Tahoma" w:cs="Tahoma"/>
                <w:i/>
                <w:iCs/>
                <w:color w:val="000000"/>
                <w:sz w:val="20"/>
                <w:szCs w:val="20"/>
              </w:rPr>
              <w:t>alebo údaj o zápise do tohto registra alebo evidencie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64359" w14:textId="77777777" w:rsidR="0006709C" w:rsidRPr="00C17EFD" w:rsidRDefault="0006709C" w:rsidP="00F1793F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*) </w:t>
            </w:r>
          </w:p>
          <w:p w14:paraId="2DB28C7E" w14:textId="77777777"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i/>
                <w:iCs/>
                <w:color w:val="000000"/>
                <w:sz w:val="20"/>
                <w:szCs w:val="20"/>
              </w:rPr>
            </w:pPr>
          </w:p>
          <w:p w14:paraId="35C48B7A" w14:textId="77777777"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i/>
                <w:iCs/>
                <w:color w:val="000000"/>
                <w:sz w:val="20"/>
                <w:szCs w:val="20"/>
              </w:rPr>
            </w:pPr>
          </w:p>
          <w:p w14:paraId="502788A8" w14:textId="77777777"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</w:tr>
      <w:tr w:rsidR="0006709C" w:rsidRPr="00C17EFD" w14:paraId="1CB34683" w14:textId="77777777" w:rsidTr="00F1793F">
        <w:trPr>
          <w:trHeight w:val="109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318D2" w14:textId="77777777"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17EFD">
              <w:rPr>
                <w:rFonts w:ascii="Tahoma" w:hAnsi="Tahoma" w:cs="Tahoma"/>
                <w:color w:val="000000"/>
                <w:sz w:val="20"/>
                <w:szCs w:val="20"/>
              </w:rPr>
              <w:t xml:space="preserve">IČO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BF718" w14:textId="77777777"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17EFD">
              <w:rPr>
                <w:rFonts w:ascii="Tahoma" w:hAnsi="Tahoma" w:cs="Tahoma"/>
                <w:color w:val="000000"/>
                <w:sz w:val="20"/>
                <w:szCs w:val="20"/>
              </w:rPr>
              <w:t xml:space="preserve">*) </w:t>
            </w:r>
          </w:p>
        </w:tc>
      </w:tr>
      <w:tr w:rsidR="0006709C" w:rsidRPr="00C17EFD" w14:paraId="6C662AE9" w14:textId="77777777" w:rsidTr="00F1793F">
        <w:trPr>
          <w:trHeight w:val="109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4CD8F" w14:textId="77777777"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17EFD">
              <w:rPr>
                <w:rFonts w:ascii="Tahoma" w:hAnsi="Tahoma" w:cs="Tahoma"/>
                <w:color w:val="000000"/>
                <w:sz w:val="20"/>
                <w:szCs w:val="20"/>
              </w:rPr>
              <w:t xml:space="preserve">IČ DPH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EA2BE" w14:textId="77777777"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17EFD">
              <w:rPr>
                <w:rFonts w:ascii="Tahoma" w:hAnsi="Tahoma" w:cs="Tahoma"/>
                <w:color w:val="000000"/>
                <w:sz w:val="20"/>
                <w:szCs w:val="20"/>
              </w:rPr>
              <w:t xml:space="preserve">*) </w:t>
            </w:r>
          </w:p>
        </w:tc>
      </w:tr>
      <w:tr w:rsidR="0006709C" w:rsidRPr="00C17EFD" w14:paraId="479F9EA5" w14:textId="77777777" w:rsidTr="00F1793F">
        <w:trPr>
          <w:trHeight w:val="127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92F52" w14:textId="77777777"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17EFD">
              <w:rPr>
                <w:rFonts w:ascii="Tahoma" w:hAnsi="Tahoma" w:cs="Tahoma"/>
                <w:color w:val="000000"/>
                <w:sz w:val="20"/>
                <w:szCs w:val="20"/>
              </w:rPr>
              <w:t xml:space="preserve">PSČ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92E3C" w14:textId="77777777"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17EFD">
              <w:rPr>
                <w:rFonts w:ascii="Tahoma" w:hAnsi="Tahoma" w:cs="Tahoma"/>
                <w:color w:val="000000"/>
                <w:sz w:val="20"/>
                <w:szCs w:val="20"/>
              </w:rPr>
              <w:t xml:space="preserve">*) </w:t>
            </w:r>
          </w:p>
        </w:tc>
      </w:tr>
      <w:tr w:rsidR="0006709C" w:rsidRPr="00C17EFD" w14:paraId="0D834999" w14:textId="77777777" w:rsidTr="00F1793F">
        <w:trPr>
          <w:trHeight w:val="127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5FAAE" w14:textId="77777777"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17EFD">
              <w:rPr>
                <w:rFonts w:ascii="Tahoma" w:hAnsi="Tahoma" w:cs="Tahoma"/>
                <w:color w:val="000000"/>
                <w:sz w:val="20"/>
                <w:szCs w:val="20"/>
              </w:rPr>
              <w:t xml:space="preserve">Mesto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EBDC8" w14:textId="77777777"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17EFD">
              <w:rPr>
                <w:rFonts w:ascii="Tahoma" w:hAnsi="Tahoma" w:cs="Tahoma"/>
                <w:color w:val="000000"/>
                <w:sz w:val="20"/>
                <w:szCs w:val="20"/>
              </w:rPr>
              <w:t xml:space="preserve">*) </w:t>
            </w:r>
          </w:p>
        </w:tc>
      </w:tr>
      <w:tr w:rsidR="0006709C" w:rsidRPr="00C17EFD" w14:paraId="7ED0AE55" w14:textId="77777777" w:rsidTr="00F1793F">
        <w:trPr>
          <w:trHeight w:val="127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B1EF2" w14:textId="77777777"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17EFD">
              <w:rPr>
                <w:rFonts w:ascii="Tahoma" w:hAnsi="Tahoma" w:cs="Tahoma"/>
                <w:color w:val="000000"/>
                <w:sz w:val="20"/>
                <w:szCs w:val="20"/>
              </w:rPr>
              <w:t xml:space="preserve">Štát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EE269" w14:textId="77777777"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17EFD">
              <w:rPr>
                <w:rFonts w:ascii="Tahoma" w:hAnsi="Tahoma" w:cs="Tahoma"/>
                <w:color w:val="000000"/>
                <w:sz w:val="20"/>
                <w:szCs w:val="20"/>
              </w:rPr>
              <w:t xml:space="preserve">*) </w:t>
            </w:r>
          </w:p>
        </w:tc>
      </w:tr>
      <w:tr w:rsidR="0006709C" w:rsidRPr="00C17EFD" w14:paraId="55FAD034" w14:textId="77777777" w:rsidTr="00F1793F">
        <w:trPr>
          <w:trHeight w:val="127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CF688" w14:textId="77777777"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17EFD">
              <w:rPr>
                <w:rFonts w:ascii="Tahoma" w:hAnsi="Tahoma" w:cs="Tahoma"/>
                <w:color w:val="000000"/>
                <w:sz w:val="20"/>
                <w:szCs w:val="20"/>
              </w:rPr>
              <w:t xml:space="preserve">Štatutárny zástupca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A786D" w14:textId="77777777"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17EFD">
              <w:rPr>
                <w:rFonts w:ascii="Tahoma" w:hAnsi="Tahoma" w:cs="Tahoma"/>
                <w:color w:val="000000"/>
                <w:sz w:val="20"/>
                <w:szCs w:val="20"/>
              </w:rPr>
              <w:t xml:space="preserve">*) </w:t>
            </w:r>
          </w:p>
        </w:tc>
      </w:tr>
      <w:tr w:rsidR="0006709C" w:rsidRPr="00C17EFD" w14:paraId="13134884" w14:textId="77777777" w:rsidTr="00F1793F">
        <w:trPr>
          <w:trHeight w:val="127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2363B" w14:textId="77777777"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17EFD">
              <w:rPr>
                <w:rFonts w:ascii="Tahoma" w:hAnsi="Tahoma" w:cs="Tahoma"/>
                <w:color w:val="000000"/>
                <w:sz w:val="20"/>
                <w:szCs w:val="20"/>
              </w:rPr>
              <w:t xml:space="preserve">Titul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73904" w14:textId="77777777"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17EFD">
              <w:rPr>
                <w:rFonts w:ascii="Tahoma" w:hAnsi="Tahoma" w:cs="Tahoma"/>
                <w:color w:val="000000"/>
                <w:sz w:val="20"/>
                <w:szCs w:val="20"/>
              </w:rPr>
              <w:t xml:space="preserve">*) </w:t>
            </w:r>
          </w:p>
        </w:tc>
      </w:tr>
      <w:tr w:rsidR="0006709C" w:rsidRPr="00C17EFD" w14:paraId="71075440" w14:textId="77777777" w:rsidTr="00F1793F">
        <w:trPr>
          <w:trHeight w:val="127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19F4E" w14:textId="77777777"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17EFD">
              <w:rPr>
                <w:rFonts w:ascii="Tahoma" w:hAnsi="Tahoma" w:cs="Tahoma"/>
                <w:color w:val="000000"/>
                <w:sz w:val="20"/>
                <w:szCs w:val="20"/>
              </w:rPr>
              <w:t xml:space="preserve">E-mail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96BBF" w14:textId="77777777"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17EFD">
              <w:rPr>
                <w:rFonts w:ascii="Tahoma" w:hAnsi="Tahoma" w:cs="Tahoma"/>
                <w:color w:val="000000"/>
                <w:sz w:val="20"/>
                <w:szCs w:val="20"/>
              </w:rPr>
              <w:t xml:space="preserve">*) </w:t>
            </w:r>
          </w:p>
        </w:tc>
      </w:tr>
      <w:tr w:rsidR="0006709C" w:rsidRPr="00C17EFD" w14:paraId="094389DC" w14:textId="77777777" w:rsidTr="00F1793F">
        <w:trPr>
          <w:trHeight w:val="127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82199" w14:textId="77777777"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17EFD">
              <w:rPr>
                <w:rFonts w:ascii="Tahoma" w:hAnsi="Tahoma" w:cs="Tahoma"/>
                <w:color w:val="000000"/>
                <w:sz w:val="20"/>
                <w:szCs w:val="20"/>
              </w:rPr>
              <w:t xml:space="preserve">Telefón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DB849" w14:textId="77777777"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17EFD">
              <w:rPr>
                <w:rFonts w:ascii="Tahoma" w:hAnsi="Tahoma" w:cs="Tahoma"/>
                <w:color w:val="000000"/>
                <w:sz w:val="20"/>
                <w:szCs w:val="20"/>
              </w:rPr>
              <w:t xml:space="preserve">*) </w:t>
            </w:r>
          </w:p>
        </w:tc>
      </w:tr>
    </w:tbl>
    <w:p w14:paraId="7F0C7F61" w14:textId="77777777" w:rsidR="0006709C" w:rsidRPr="00C17EFD" w:rsidRDefault="0006709C" w:rsidP="0006709C">
      <w:pPr>
        <w:rPr>
          <w:rFonts w:ascii="Tahoma" w:hAnsi="Tahoma" w:cs="Tahoma"/>
          <w:b/>
          <w:sz w:val="20"/>
          <w:szCs w:val="20"/>
        </w:rPr>
      </w:pPr>
      <w:r w:rsidRPr="00C17EFD">
        <w:rPr>
          <w:rFonts w:ascii="Tahoma" w:hAnsi="Tahoma" w:cs="Tahoma"/>
          <w:sz w:val="20"/>
          <w:szCs w:val="20"/>
        </w:rPr>
        <w:t>*) vyplniť</w:t>
      </w:r>
    </w:p>
    <w:p w14:paraId="1D7FB0DD" w14:textId="77777777" w:rsidR="0006709C" w:rsidRPr="00C17EFD" w:rsidRDefault="0006709C" w:rsidP="0006709C">
      <w:pPr>
        <w:rPr>
          <w:rFonts w:ascii="Tahoma" w:hAnsi="Tahoma" w:cs="Tahoma"/>
          <w:sz w:val="20"/>
          <w:szCs w:val="20"/>
        </w:rPr>
      </w:pPr>
    </w:p>
    <w:p w14:paraId="46B0D53E" w14:textId="77777777" w:rsidR="0006709C" w:rsidRPr="00C17EFD" w:rsidRDefault="0006709C" w:rsidP="0006709C">
      <w:pPr>
        <w:rPr>
          <w:rFonts w:ascii="Tahoma" w:hAnsi="Tahoma" w:cs="Tahoma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536"/>
      </w:tblGrid>
      <w:tr w:rsidR="0006709C" w:rsidRPr="00C17EFD" w14:paraId="003BD122" w14:textId="77777777" w:rsidTr="00F1793F">
        <w:trPr>
          <w:trHeight w:val="834"/>
        </w:trPr>
        <w:tc>
          <w:tcPr>
            <w:tcW w:w="4361" w:type="dxa"/>
          </w:tcPr>
          <w:p w14:paraId="08F185E4" w14:textId="77777777" w:rsidR="0006709C" w:rsidRPr="00C17EFD" w:rsidRDefault="0006709C" w:rsidP="00F1793F">
            <w:pPr>
              <w:pStyle w:val="Default"/>
              <w:rPr>
                <w:sz w:val="20"/>
                <w:szCs w:val="20"/>
              </w:rPr>
            </w:pPr>
            <w:r w:rsidRPr="00C17EFD">
              <w:rPr>
                <w:i/>
                <w:iCs/>
                <w:sz w:val="20"/>
                <w:szCs w:val="20"/>
              </w:rPr>
              <w:t xml:space="preserve">Meno a priezvisko, titul: </w:t>
            </w:r>
          </w:p>
        </w:tc>
        <w:tc>
          <w:tcPr>
            <w:tcW w:w="4536" w:type="dxa"/>
          </w:tcPr>
          <w:p w14:paraId="34AA318D" w14:textId="77777777" w:rsidR="0006709C" w:rsidRPr="00C17EFD" w:rsidRDefault="0006709C" w:rsidP="00F1793F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3FE69AD1" w14:textId="77777777" w:rsidTr="00F1793F">
        <w:trPr>
          <w:trHeight w:val="1249"/>
        </w:trPr>
        <w:tc>
          <w:tcPr>
            <w:tcW w:w="4361" w:type="dxa"/>
          </w:tcPr>
          <w:p w14:paraId="11D2AFD7" w14:textId="77777777" w:rsidR="0006709C" w:rsidRPr="00C17EFD" w:rsidRDefault="0006709C" w:rsidP="00F1793F">
            <w:pPr>
              <w:pStyle w:val="Default"/>
              <w:rPr>
                <w:sz w:val="20"/>
                <w:szCs w:val="20"/>
              </w:rPr>
            </w:pPr>
            <w:r w:rsidRPr="00C17EFD">
              <w:rPr>
                <w:i/>
                <w:iCs/>
                <w:sz w:val="20"/>
                <w:szCs w:val="20"/>
              </w:rPr>
              <w:t xml:space="preserve">Funkcia: </w:t>
            </w:r>
          </w:p>
        </w:tc>
        <w:tc>
          <w:tcPr>
            <w:tcW w:w="4536" w:type="dxa"/>
          </w:tcPr>
          <w:p w14:paraId="5AB07E35" w14:textId="77777777" w:rsidR="0006709C" w:rsidRPr="00C17EFD" w:rsidRDefault="0006709C" w:rsidP="00F1793F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155011DA" w14:textId="77777777" w:rsidTr="00F1793F">
        <w:trPr>
          <w:trHeight w:val="1539"/>
        </w:trPr>
        <w:tc>
          <w:tcPr>
            <w:tcW w:w="4361" w:type="dxa"/>
          </w:tcPr>
          <w:p w14:paraId="0CCE0EA2" w14:textId="77777777" w:rsidR="0006709C" w:rsidRPr="00C17EFD" w:rsidRDefault="0006709C" w:rsidP="00F1793F">
            <w:pPr>
              <w:pStyle w:val="Default"/>
              <w:rPr>
                <w:sz w:val="20"/>
                <w:szCs w:val="20"/>
              </w:rPr>
            </w:pPr>
            <w:r w:rsidRPr="00C17EFD">
              <w:rPr>
                <w:i/>
                <w:iCs/>
                <w:sz w:val="20"/>
                <w:szCs w:val="20"/>
              </w:rPr>
              <w:t xml:space="preserve">Dátum a miesto: </w:t>
            </w:r>
          </w:p>
        </w:tc>
        <w:tc>
          <w:tcPr>
            <w:tcW w:w="4536" w:type="dxa"/>
          </w:tcPr>
          <w:p w14:paraId="581413FF" w14:textId="77777777" w:rsidR="0006709C" w:rsidRPr="00C17EFD" w:rsidRDefault="0006709C" w:rsidP="00F1793F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3BC9A778" w14:textId="77777777" w:rsidR="0006709C" w:rsidRPr="00C17EFD" w:rsidRDefault="0006709C" w:rsidP="0006709C">
      <w:pPr>
        <w:rPr>
          <w:rFonts w:ascii="Tahoma" w:hAnsi="Tahoma" w:cs="Tahoma"/>
          <w:sz w:val="20"/>
          <w:szCs w:val="20"/>
        </w:rPr>
      </w:pPr>
    </w:p>
    <w:p w14:paraId="422A872D" w14:textId="77777777" w:rsidR="0006709C" w:rsidRPr="00C17EFD" w:rsidRDefault="0006709C" w:rsidP="0006709C">
      <w:pPr>
        <w:rPr>
          <w:rFonts w:ascii="Tahoma" w:hAnsi="Tahoma" w:cs="Tahoma"/>
          <w:sz w:val="20"/>
          <w:szCs w:val="20"/>
        </w:rPr>
      </w:pPr>
      <w:r w:rsidRPr="00C17EFD">
        <w:rPr>
          <w:rFonts w:ascii="Tahoma" w:hAnsi="Tahoma" w:cs="Tahoma"/>
          <w:sz w:val="20"/>
          <w:szCs w:val="20"/>
        </w:rPr>
        <w:t xml:space="preserve">Tento formulár môže mať aj inú formu, musí však obsahovať požadované údaje. </w:t>
      </w:r>
    </w:p>
    <w:p w14:paraId="7490A85B" w14:textId="77777777" w:rsidR="0006709C" w:rsidRPr="00C17EFD" w:rsidRDefault="0006709C" w:rsidP="0006709C">
      <w:pPr>
        <w:jc w:val="both"/>
        <w:rPr>
          <w:rFonts w:ascii="Tahoma" w:eastAsia="Arial" w:hAnsi="Tahoma" w:cs="Tahoma"/>
          <w:sz w:val="20"/>
          <w:szCs w:val="20"/>
        </w:rPr>
      </w:pPr>
    </w:p>
    <w:p w14:paraId="6C97912F" w14:textId="77777777" w:rsidR="0006709C" w:rsidRPr="00C17EFD" w:rsidRDefault="0006709C" w:rsidP="0006709C">
      <w:pPr>
        <w:jc w:val="both"/>
        <w:rPr>
          <w:rFonts w:ascii="Tahoma" w:eastAsia="Arial" w:hAnsi="Tahoma" w:cs="Tahoma"/>
          <w:sz w:val="20"/>
          <w:szCs w:val="20"/>
        </w:rPr>
      </w:pPr>
    </w:p>
    <w:p w14:paraId="0DA9A818" w14:textId="77777777" w:rsidR="0006709C" w:rsidRPr="00C17EFD" w:rsidRDefault="0006709C" w:rsidP="0006709C">
      <w:pPr>
        <w:jc w:val="both"/>
        <w:rPr>
          <w:rFonts w:ascii="Tahoma" w:hAnsi="Tahoma" w:cs="Tahoma"/>
          <w:b/>
          <w:sz w:val="20"/>
          <w:szCs w:val="20"/>
        </w:rPr>
      </w:pPr>
      <w:r w:rsidRPr="00C17EFD">
        <w:rPr>
          <w:rFonts w:ascii="Tahoma" w:eastAsia="Arial" w:hAnsi="Tahoma" w:cs="Tahoma"/>
          <w:sz w:val="20"/>
          <w:szCs w:val="20"/>
        </w:rPr>
        <w:t>v ......................., dňa ....................................</w:t>
      </w:r>
    </w:p>
    <w:p w14:paraId="40A26979" w14:textId="77777777" w:rsidR="0006709C" w:rsidRPr="00C17EFD" w:rsidRDefault="0006709C" w:rsidP="0006709C">
      <w:pPr>
        <w:ind w:left="360"/>
        <w:jc w:val="both"/>
        <w:rPr>
          <w:rFonts w:ascii="Tahoma" w:hAnsi="Tahoma" w:cs="Tahoma"/>
          <w:b/>
          <w:sz w:val="20"/>
          <w:szCs w:val="20"/>
        </w:rPr>
      </w:pPr>
    </w:p>
    <w:p w14:paraId="31B52F1C" w14:textId="77777777" w:rsidR="0006709C" w:rsidRPr="00C17EFD" w:rsidRDefault="0006709C" w:rsidP="0006709C">
      <w:pPr>
        <w:ind w:left="360"/>
        <w:jc w:val="both"/>
        <w:rPr>
          <w:rFonts w:ascii="Tahoma" w:hAnsi="Tahoma" w:cs="Tahoma"/>
          <w:b/>
          <w:sz w:val="20"/>
          <w:szCs w:val="20"/>
        </w:rPr>
      </w:pPr>
    </w:p>
    <w:p w14:paraId="0EDD0B15" w14:textId="77777777" w:rsidR="0006709C" w:rsidRPr="00C17EFD" w:rsidRDefault="0006709C" w:rsidP="0006709C">
      <w:pPr>
        <w:ind w:left="360"/>
        <w:jc w:val="both"/>
        <w:rPr>
          <w:rFonts w:ascii="Tahoma" w:hAnsi="Tahoma" w:cs="Tahoma"/>
          <w:b/>
          <w:sz w:val="20"/>
          <w:szCs w:val="20"/>
        </w:rPr>
      </w:pPr>
    </w:p>
    <w:p w14:paraId="50FEEA29" w14:textId="77777777" w:rsidR="0006709C" w:rsidRPr="00C17EFD" w:rsidRDefault="0006709C" w:rsidP="0006709C">
      <w:pPr>
        <w:ind w:left="360"/>
        <w:jc w:val="both"/>
        <w:rPr>
          <w:rFonts w:ascii="Tahoma" w:hAnsi="Tahoma" w:cs="Tahoma"/>
          <w:sz w:val="20"/>
          <w:szCs w:val="20"/>
        </w:rPr>
      </w:pP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="00142A47">
        <w:rPr>
          <w:rFonts w:ascii="Tahoma" w:hAnsi="Tahoma" w:cs="Tahoma"/>
          <w:b/>
          <w:sz w:val="20"/>
          <w:szCs w:val="20"/>
        </w:rPr>
        <w:tab/>
      </w:r>
      <w:r w:rsidR="00142A47">
        <w:rPr>
          <w:rFonts w:ascii="Tahoma" w:hAnsi="Tahoma" w:cs="Tahoma"/>
          <w:b/>
          <w:sz w:val="20"/>
          <w:szCs w:val="20"/>
        </w:rPr>
        <w:tab/>
      </w:r>
      <w:r w:rsidR="00142A47">
        <w:rPr>
          <w:rFonts w:ascii="Tahoma" w:hAnsi="Tahoma" w:cs="Tahoma"/>
          <w:b/>
          <w:sz w:val="20"/>
          <w:szCs w:val="20"/>
        </w:rPr>
        <w:tab/>
      </w:r>
      <w:r w:rsidR="00142A47">
        <w:rPr>
          <w:rFonts w:ascii="Tahoma" w:hAnsi="Tahoma" w:cs="Tahoma"/>
          <w:b/>
          <w:sz w:val="20"/>
          <w:szCs w:val="20"/>
        </w:rPr>
        <w:tab/>
      </w:r>
      <w:r w:rsidR="00142A47">
        <w:rPr>
          <w:rFonts w:ascii="Tahoma" w:hAnsi="Tahoma" w:cs="Tahoma"/>
          <w:b/>
          <w:sz w:val="20"/>
          <w:szCs w:val="20"/>
        </w:rPr>
        <w:tab/>
      </w:r>
      <w:r w:rsidR="00142A47">
        <w:rPr>
          <w:rFonts w:ascii="Tahoma" w:hAnsi="Tahoma" w:cs="Tahoma"/>
          <w:b/>
          <w:sz w:val="20"/>
          <w:szCs w:val="20"/>
        </w:rPr>
        <w:tab/>
      </w:r>
      <w:r w:rsidR="00142A47">
        <w:rPr>
          <w:rFonts w:ascii="Tahoma" w:hAnsi="Tahoma" w:cs="Tahoma"/>
          <w:b/>
          <w:sz w:val="20"/>
          <w:szCs w:val="20"/>
        </w:rPr>
        <w:tab/>
      </w:r>
      <w:r w:rsidR="00142A47">
        <w:rPr>
          <w:rFonts w:ascii="Tahoma" w:hAnsi="Tahoma" w:cs="Tahoma"/>
          <w:b/>
          <w:sz w:val="20"/>
          <w:szCs w:val="20"/>
        </w:rPr>
        <w:tab/>
      </w:r>
      <w:r w:rsidR="00142A47">
        <w:rPr>
          <w:rFonts w:ascii="Tahoma" w:hAnsi="Tahoma" w:cs="Tahoma"/>
          <w:b/>
          <w:sz w:val="20"/>
          <w:szCs w:val="20"/>
        </w:rPr>
        <w:tab/>
      </w:r>
      <w:r w:rsidR="00142A47">
        <w:rPr>
          <w:rFonts w:ascii="Tahoma" w:hAnsi="Tahoma" w:cs="Tahoma"/>
          <w:b/>
          <w:sz w:val="20"/>
          <w:szCs w:val="20"/>
        </w:rPr>
        <w:tab/>
      </w:r>
      <w:r w:rsidR="00142A47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sz w:val="20"/>
          <w:szCs w:val="20"/>
        </w:rPr>
        <w:t>.........................................................</w:t>
      </w:r>
    </w:p>
    <w:p w14:paraId="5E6A1650" w14:textId="77777777" w:rsidR="0006709C" w:rsidRPr="00C17EFD" w:rsidRDefault="0006709C" w:rsidP="0006709C">
      <w:pPr>
        <w:rPr>
          <w:rFonts w:ascii="Tahoma" w:hAnsi="Tahoma" w:cs="Tahoma"/>
          <w:sz w:val="20"/>
          <w:szCs w:val="20"/>
        </w:rPr>
      </w:pPr>
      <w:r w:rsidRPr="00C17EFD">
        <w:rPr>
          <w:rFonts w:ascii="Tahoma" w:hAnsi="Tahoma" w:cs="Tahoma"/>
          <w:sz w:val="20"/>
          <w:szCs w:val="20"/>
        </w:rPr>
        <w:tab/>
      </w:r>
      <w:r w:rsidRPr="00C17EFD">
        <w:rPr>
          <w:rFonts w:ascii="Tahoma" w:hAnsi="Tahoma" w:cs="Tahoma"/>
          <w:sz w:val="20"/>
          <w:szCs w:val="20"/>
        </w:rPr>
        <w:tab/>
      </w:r>
      <w:r w:rsidRPr="00C17EFD">
        <w:rPr>
          <w:rFonts w:ascii="Tahoma" w:hAnsi="Tahoma" w:cs="Tahoma"/>
          <w:sz w:val="20"/>
          <w:szCs w:val="20"/>
        </w:rPr>
        <w:tab/>
      </w:r>
      <w:r w:rsidRPr="00C17EFD">
        <w:rPr>
          <w:rFonts w:ascii="Tahoma" w:hAnsi="Tahoma" w:cs="Tahoma"/>
          <w:sz w:val="20"/>
          <w:szCs w:val="20"/>
        </w:rPr>
        <w:tab/>
      </w:r>
      <w:r w:rsidRPr="00C17EFD">
        <w:rPr>
          <w:rFonts w:ascii="Tahoma" w:hAnsi="Tahoma" w:cs="Tahoma"/>
          <w:sz w:val="20"/>
          <w:szCs w:val="20"/>
        </w:rPr>
        <w:tab/>
      </w:r>
      <w:r w:rsidRPr="00C17EFD">
        <w:rPr>
          <w:rFonts w:ascii="Tahoma" w:hAnsi="Tahoma" w:cs="Tahoma"/>
          <w:sz w:val="20"/>
          <w:szCs w:val="20"/>
        </w:rPr>
        <w:tab/>
      </w:r>
      <w:r w:rsidRPr="00C17EFD">
        <w:rPr>
          <w:rFonts w:ascii="Tahoma" w:hAnsi="Tahoma" w:cs="Tahoma"/>
          <w:sz w:val="20"/>
          <w:szCs w:val="20"/>
        </w:rPr>
        <w:tab/>
      </w:r>
      <w:r w:rsidRPr="00C17EFD">
        <w:rPr>
          <w:rFonts w:ascii="Tahoma" w:hAnsi="Tahoma" w:cs="Tahoma"/>
          <w:sz w:val="20"/>
          <w:szCs w:val="20"/>
        </w:rPr>
        <w:tab/>
        <w:t>peč</w:t>
      </w:r>
      <w:r w:rsidR="00142A47">
        <w:rPr>
          <w:rFonts w:ascii="Tahoma" w:hAnsi="Tahoma" w:cs="Tahoma"/>
          <w:sz w:val="20"/>
          <w:szCs w:val="20"/>
        </w:rPr>
        <w:t xml:space="preserve">iatka, meno a podpis </w:t>
      </w:r>
      <w:r w:rsidR="00142A47">
        <w:rPr>
          <w:rFonts w:ascii="Tahoma" w:hAnsi="Tahoma" w:cs="Tahoma"/>
          <w:sz w:val="20"/>
          <w:szCs w:val="20"/>
        </w:rPr>
        <w:tab/>
      </w:r>
      <w:r w:rsidR="00142A47">
        <w:rPr>
          <w:rFonts w:ascii="Tahoma" w:hAnsi="Tahoma" w:cs="Tahoma"/>
          <w:sz w:val="20"/>
          <w:szCs w:val="20"/>
        </w:rPr>
        <w:tab/>
      </w:r>
      <w:r w:rsidR="00142A47">
        <w:rPr>
          <w:rFonts w:ascii="Tahoma" w:hAnsi="Tahoma" w:cs="Tahoma"/>
          <w:sz w:val="20"/>
          <w:szCs w:val="20"/>
        </w:rPr>
        <w:tab/>
      </w:r>
      <w:r w:rsidR="00142A47">
        <w:rPr>
          <w:rFonts w:ascii="Tahoma" w:hAnsi="Tahoma" w:cs="Tahoma"/>
          <w:sz w:val="20"/>
          <w:szCs w:val="20"/>
        </w:rPr>
        <w:tab/>
      </w:r>
      <w:r w:rsidR="00142A47">
        <w:rPr>
          <w:rFonts w:ascii="Tahoma" w:hAnsi="Tahoma" w:cs="Tahoma"/>
          <w:sz w:val="20"/>
          <w:szCs w:val="20"/>
        </w:rPr>
        <w:tab/>
      </w:r>
      <w:r w:rsidR="00142A47">
        <w:rPr>
          <w:rFonts w:ascii="Tahoma" w:hAnsi="Tahoma" w:cs="Tahoma"/>
          <w:sz w:val="20"/>
          <w:szCs w:val="20"/>
        </w:rPr>
        <w:tab/>
      </w:r>
      <w:r w:rsidR="00142A47">
        <w:rPr>
          <w:rFonts w:ascii="Tahoma" w:hAnsi="Tahoma" w:cs="Tahoma"/>
          <w:sz w:val="20"/>
          <w:szCs w:val="20"/>
        </w:rPr>
        <w:tab/>
      </w:r>
      <w:r w:rsidR="00142A47">
        <w:rPr>
          <w:rFonts w:ascii="Tahoma" w:hAnsi="Tahoma" w:cs="Tahoma"/>
          <w:sz w:val="20"/>
          <w:szCs w:val="20"/>
        </w:rPr>
        <w:tab/>
      </w:r>
      <w:r w:rsidR="00142A47">
        <w:rPr>
          <w:rFonts w:ascii="Tahoma" w:hAnsi="Tahoma" w:cs="Tahoma"/>
          <w:sz w:val="20"/>
          <w:szCs w:val="20"/>
        </w:rPr>
        <w:tab/>
        <w:t xml:space="preserve">        </w:t>
      </w:r>
      <w:r>
        <w:rPr>
          <w:rFonts w:ascii="Tahoma" w:hAnsi="Tahoma" w:cs="Tahoma"/>
          <w:sz w:val="20"/>
          <w:szCs w:val="20"/>
        </w:rPr>
        <w:t>predkladateľa</w:t>
      </w:r>
    </w:p>
    <w:p w14:paraId="26E6D8BA" w14:textId="77777777" w:rsidR="0006709C" w:rsidRPr="00C17EFD" w:rsidRDefault="0006709C" w:rsidP="0006709C">
      <w:pPr>
        <w:jc w:val="right"/>
        <w:rPr>
          <w:rFonts w:ascii="Tahoma" w:hAnsi="Tahoma" w:cs="Tahoma"/>
          <w:sz w:val="20"/>
          <w:szCs w:val="20"/>
        </w:rPr>
      </w:pPr>
      <w:r w:rsidRPr="00C17EFD">
        <w:rPr>
          <w:rFonts w:ascii="Tahoma" w:hAnsi="Tahoma" w:cs="Tahoma"/>
          <w:b/>
          <w:sz w:val="20"/>
          <w:szCs w:val="20"/>
        </w:rPr>
        <w:br w:type="page"/>
      </w:r>
      <w:r w:rsidRPr="00C17EFD">
        <w:rPr>
          <w:rFonts w:ascii="Tahoma" w:hAnsi="Tahoma" w:cs="Tahoma"/>
          <w:b/>
          <w:sz w:val="20"/>
          <w:szCs w:val="20"/>
        </w:rPr>
        <w:lastRenderedPageBreak/>
        <w:t>Príloha č. 2. k Výzve na predkladanie ponúk</w:t>
      </w:r>
    </w:p>
    <w:p w14:paraId="01150D00" w14:textId="77777777" w:rsidR="0006709C" w:rsidRPr="00C17EFD" w:rsidRDefault="0006709C" w:rsidP="0006709C">
      <w:pPr>
        <w:ind w:left="181" w:hanging="181"/>
        <w:rPr>
          <w:rFonts w:ascii="Tahoma" w:hAnsi="Tahoma" w:cs="Tahoma"/>
          <w:sz w:val="20"/>
          <w:szCs w:val="20"/>
        </w:rPr>
      </w:pPr>
    </w:p>
    <w:p w14:paraId="1FA059AC" w14:textId="77777777" w:rsidR="0006709C" w:rsidRPr="00C17EFD" w:rsidRDefault="0006709C" w:rsidP="0006709C">
      <w:pPr>
        <w:tabs>
          <w:tab w:val="left" w:pos="540"/>
          <w:tab w:val="left" w:pos="1620"/>
        </w:tabs>
        <w:ind w:left="539" w:hanging="539"/>
        <w:jc w:val="center"/>
        <w:rPr>
          <w:rFonts w:ascii="Tahoma" w:hAnsi="Tahoma" w:cs="Tahoma"/>
          <w:sz w:val="20"/>
          <w:szCs w:val="20"/>
        </w:rPr>
      </w:pPr>
      <w:r w:rsidRPr="00C17EFD">
        <w:rPr>
          <w:rFonts w:ascii="Tahoma" w:hAnsi="Tahoma" w:cs="Tahoma"/>
          <w:b/>
          <w:smallCaps/>
          <w:sz w:val="20"/>
          <w:szCs w:val="20"/>
        </w:rPr>
        <w:t xml:space="preserve">návrh </w:t>
      </w:r>
      <w:r>
        <w:rPr>
          <w:rFonts w:ascii="Tahoma" w:hAnsi="Tahoma" w:cs="Tahoma"/>
          <w:b/>
          <w:smallCaps/>
          <w:sz w:val="20"/>
          <w:szCs w:val="20"/>
        </w:rPr>
        <w:t>predkladateľa</w:t>
      </w:r>
      <w:r w:rsidRPr="00C17EFD">
        <w:rPr>
          <w:rFonts w:ascii="Tahoma" w:hAnsi="Tahoma" w:cs="Tahoma"/>
          <w:b/>
          <w:smallCaps/>
          <w:sz w:val="20"/>
          <w:szCs w:val="20"/>
        </w:rPr>
        <w:t xml:space="preserve"> na</w:t>
      </w:r>
      <w:r w:rsidRPr="00C17EFD">
        <w:rPr>
          <w:rFonts w:ascii="Tahoma" w:hAnsi="Tahoma" w:cs="Tahoma"/>
          <w:b/>
          <w:smallCaps/>
          <w:spacing w:val="10"/>
          <w:sz w:val="20"/>
          <w:szCs w:val="20"/>
        </w:rPr>
        <w:t xml:space="preserve">plnenie kritéria </w:t>
      </w:r>
      <w:r w:rsidRPr="00C17EFD">
        <w:rPr>
          <w:rFonts w:ascii="Tahoma" w:hAnsi="Tahoma" w:cs="Tahoma"/>
          <w:b/>
          <w:smallCaps/>
          <w:sz w:val="20"/>
          <w:szCs w:val="20"/>
        </w:rPr>
        <w:t xml:space="preserve"> určeného</w:t>
      </w:r>
      <w:r w:rsidRPr="00C17EFD">
        <w:rPr>
          <w:rFonts w:ascii="Tahoma" w:hAnsi="Tahoma" w:cs="Tahoma"/>
          <w:b/>
          <w:smallCaps/>
          <w:spacing w:val="-12"/>
          <w:sz w:val="20"/>
          <w:szCs w:val="20"/>
        </w:rPr>
        <w:t xml:space="preserve"> na  vyhodnotenie ponúk</w:t>
      </w:r>
    </w:p>
    <w:p w14:paraId="659CD674" w14:textId="77777777" w:rsidR="0006709C" w:rsidRPr="00C17EFD" w:rsidRDefault="0006709C" w:rsidP="0006709C">
      <w:pPr>
        <w:pStyle w:val="Zkladntext"/>
        <w:ind w:left="709" w:firstLine="709"/>
        <w:rPr>
          <w:rFonts w:ascii="Tahoma" w:hAnsi="Tahoma" w:cs="Tahoma"/>
          <w:sz w:val="20"/>
          <w:szCs w:val="20"/>
        </w:rPr>
      </w:pPr>
    </w:p>
    <w:p w14:paraId="4CDC039C" w14:textId="77777777" w:rsidR="0006709C" w:rsidRPr="00C17EFD" w:rsidRDefault="0006709C" w:rsidP="0006709C">
      <w:pPr>
        <w:pStyle w:val="Zkladntext210"/>
        <w:ind w:left="2836" w:firstLine="709"/>
        <w:rPr>
          <w:rFonts w:ascii="Tahoma" w:hAnsi="Tahoma" w:cs="Tahoma"/>
          <w:b w:val="0"/>
          <w:sz w:val="20"/>
          <w:szCs w:val="20"/>
        </w:rPr>
      </w:pPr>
    </w:p>
    <w:p w14:paraId="2F834333" w14:textId="77777777" w:rsidR="0006709C" w:rsidRPr="00C17EFD" w:rsidRDefault="0006709C" w:rsidP="0006709C">
      <w:pPr>
        <w:pStyle w:val="Zkladntext210"/>
        <w:ind w:left="2836" w:firstLine="709"/>
        <w:rPr>
          <w:rFonts w:ascii="Tahoma" w:hAnsi="Tahoma" w:cs="Tahoma"/>
          <w:b w:val="0"/>
          <w:sz w:val="20"/>
          <w:szCs w:val="20"/>
        </w:rPr>
      </w:pPr>
    </w:p>
    <w:p w14:paraId="59B5D8F6" w14:textId="77777777" w:rsidR="0006709C" w:rsidRPr="00C17EFD" w:rsidRDefault="0006709C" w:rsidP="0006709C">
      <w:pPr>
        <w:pStyle w:val="Zkladntext210"/>
        <w:numPr>
          <w:ilvl w:val="3"/>
          <w:numId w:val="27"/>
        </w:numPr>
        <w:ind w:left="426"/>
        <w:rPr>
          <w:rFonts w:ascii="Tahoma" w:hAnsi="Tahoma" w:cs="Tahoma"/>
          <w:b w:val="0"/>
          <w:sz w:val="20"/>
          <w:szCs w:val="20"/>
        </w:rPr>
      </w:pPr>
      <w:r w:rsidRPr="00C17EFD">
        <w:rPr>
          <w:rFonts w:ascii="Tahoma" w:hAnsi="Tahoma" w:cs="Tahoma"/>
          <w:b w:val="0"/>
          <w:sz w:val="20"/>
          <w:szCs w:val="20"/>
        </w:rPr>
        <w:t xml:space="preserve">Obchodné meno </w:t>
      </w:r>
      <w:r>
        <w:rPr>
          <w:rFonts w:ascii="Tahoma" w:hAnsi="Tahoma" w:cs="Tahoma"/>
          <w:b w:val="0"/>
          <w:sz w:val="20"/>
          <w:szCs w:val="20"/>
        </w:rPr>
        <w:t>predkladateľa</w:t>
      </w:r>
      <w:r w:rsidRPr="00C17EFD">
        <w:rPr>
          <w:rFonts w:ascii="Tahoma" w:hAnsi="Tahoma" w:cs="Tahoma"/>
          <w:b w:val="0"/>
          <w:sz w:val="20"/>
          <w:szCs w:val="20"/>
        </w:rPr>
        <w:t>: ............................................................................................</w:t>
      </w:r>
    </w:p>
    <w:p w14:paraId="3051429D" w14:textId="77777777" w:rsidR="0006709C" w:rsidRPr="00C17EFD" w:rsidRDefault="0006709C" w:rsidP="0006709C">
      <w:pPr>
        <w:pStyle w:val="Zkladntext210"/>
        <w:ind w:left="426"/>
        <w:rPr>
          <w:rFonts w:ascii="Tahoma" w:hAnsi="Tahoma" w:cs="Tahoma"/>
          <w:b w:val="0"/>
          <w:sz w:val="20"/>
          <w:szCs w:val="20"/>
        </w:rPr>
      </w:pPr>
    </w:p>
    <w:p w14:paraId="3875546E" w14:textId="77777777" w:rsidR="0006709C" w:rsidRPr="00C17EFD" w:rsidRDefault="0006709C" w:rsidP="0006709C">
      <w:pPr>
        <w:pStyle w:val="Zkladntext210"/>
        <w:numPr>
          <w:ilvl w:val="3"/>
          <w:numId w:val="27"/>
        </w:numPr>
        <w:ind w:left="426"/>
        <w:rPr>
          <w:rFonts w:ascii="Tahoma" w:hAnsi="Tahoma" w:cs="Tahoma"/>
          <w:b w:val="0"/>
          <w:sz w:val="20"/>
          <w:szCs w:val="20"/>
        </w:rPr>
      </w:pPr>
      <w:r w:rsidRPr="00C17EFD">
        <w:rPr>
          <w:rFonts w:ascii="Tahoma" w:hAnsi="Tahoma" w:cs="Tahoma"/>
          <w:b w:val="0"/>
          <w:sz w:val="20"/>
          <w:szCs w:val="20"/>
        </w:rPr>
        <w:t xml:space="preserve">Sídlo alebo miesto podnikania </w:t>
      </w:r>
      <w:r>
        <w:rPr>
          <w:rFonts w:ascii="Tahoma" w:hAnsi="Tahoma" w:cs="Tahoma"/>
          <w:b w:val="0"/>
          <w:sz w:val="20"/>
          <w:szCs w:val="20"/>
        </w:rPr>
        <w:t>predkladateľa</w:t>
      </w:r>
      <w:r w:rsidRPr="00C17EFD">
        <w:rPr>
          <w:rFonts w:ascii="Tahoma" w:hAnsi="Tahoma" w:cs="Tahoma"/>
          <w:b w:val="0"/>
          <w:sz w:val="20"/>
          <w:szCs w:val="20"/>
        </w:rPr>
        <w:t>: .......................................................................</w:t>
      </w:r>
    </w:p>
    <w:p w14:paraId="0834E02C" w14:textId="77777777" w:rsidR="0006709C" w:rsidRPr="00C17EFD" w:rsidRDefault="0006709C" w:rsidP="0006709C">
      <w:pPr>
        <w:pStyle w:val="Zkladntext210"/>
        <w:rPr>
          <w:rFonts w:ascii="Tahoma" w:hAnsi="Tahoma" w:cs="Tahoma"/>
          <w:b w:val="0"/>
          <w:sz w:val="20"/>
          <w:szCs w:val="20"/>
        </w:rPr>
      </w:pPr>
    </w:p>
    <w:p w14:paraId="6F88B426" w14:textId="77777777" w:rsidR="0006709C" w:rsidRPr="00C17EFD" w:rsidRDefault="0006709C" w:rsidP="0006709C">
      <w:pPr>
        <w:pStyle w:val="Zkladntext210"/>
        <w:numPr>
          <w:ilvl w:val="3"/>
          <w:numId w:val="27"/>
        </w:numPr>
        <w:ind w:left="426"/>
        <w:rPr>
          <w:rFonts w:ascii="Tahoma" w:hAnsi="Tahoma" w:cs="Tahoma"/>
          <w:b w:val="0"/>
          <w:sz w:val="20"/>
          <w:szCs w:val="20"/>
        </w:rPr>
      </w:pPr>
      <w:r w:rsidRPr="00C17EFD">
        <w:rPr>
          <w:rFonts w:ascii="Tahoma" w:hAnsi="Tahoma" w:cs="Tahoma"/>
          <w:b w:val="0"/>
          <w:sz w:val="20"/>
          <w:szCs w:val="20"/>
        </w:rPr>
        <w:t>IČO : ..................................................................</w:t>
      </w:r>
    </w:p>
    <w:p w14:paraId="6A741089" w14:textId="77777777" w:rsidR="0006709C" w:rsidRPr="00C17EFD" w:rsidRDefault="0006709C" w:rsidP="0006709C">
      <w:pPr>
        <w:pStyle w:val="Zkladntext210"/>
        <w:ind w:left="426"/>
        <w:rPr>
          <w:rFonts w:ascii="Tahoma" w:hAnsi="Tahoma" w:cs="Tahoma"/>
          <w:b w:val="0"/>
          <w:sz w:val="20"/>
          <w:szCs w:val="20"/>
        </w:rPr>
      </w:pPr>
    </w:p>
    <w:p w14:paraId="01AB45FE" w14:textId="77777777" w:rsidR="0006709C" w:rsidRPr="00956CB8" w:rsidRDefault="0006709C" w:rsidP="0006709C">
      <w:pPr>
        <w:pStyle w:val="Zkladntext210"/>
        <w:numPr>
          <w:ilvl w:val="3"/>
          <w:numId w:val="27"/>
        </w:numPr>
        <w:ind w:left="426"/>
        <w:rPr>
          <w:rFonts w:ascii="Tahoma" w:hAnsi="Tahoma" w:cs="Tahoma"/>
          <w:sz w:val="20"/>
          <w:szCs w:val="20"/>
        </w:rPr>
      </w:pPr>
      <w:r w:rsidRPr="00C17EFD">
        <w:rPr>
          <w:rFonts w:ascii="Tahoma" w:hAnsi="Tahoma" w:cs="Tahoma"/>
          <w:b w:val="0"/>
          <w:sz w:val="20"/>
          <w:szCs w:val="20"/>
        </w:rPr>
        <w:t xml:space="preserve">Názov zákazky : </w:t>
      </w:r>
      <w:r w:rsidRPr="00C17EFD">
        <w:rPr>
          <w:rFonts w:ascii="Tahoma" w:hAnsi="Tahoma" w:cs="Tahoma"/>
          <w:sz w:val="20"/>
          <w:szCs w:val="20"/>
        </w:rPr>
        <w:t>„</w:t>
      </w:r>
      <w:r w:rsidRPr="00956CB8">
        <w:rPr>
          <w:rFonts w:ascii="Tahoma" w:hAnsi="Tahoma" w:cs="Tahoma"/>
          <w:noProof/>
          <w:sz w:val="20"/>
          <w:szCs w:val="20"/>
        </w:rPr>
        <w:t>Zabezpečenie rekondičných pobytov pre dôchodcov</w:t>
      </w:r>
      <w:r w:rsidRPr="00956CB8">
        <w:rPr>
          <w:rFonts w:ascii="Tahoma" w:hAnsi="Tahoma" w:cs="Tahoma"/>
          <w:sz w:val="20"/>
          <w:szCs w:val="20"/>
        </w:rPr>
        <w:t>“</w:t>
      </w:r>
    </w:p>
    <w:p w14:paraId="22A8DC2B" w14:textId="77777777" w:rsidR="0006709C" w:rsidRPr="00C17EFD" w:rsidRDefault="0006709C" w:rsidP="0006709C">
      <w:pPr>
        <w:pStyle w:val="Odsekzoznamu"/>
        <w:rPr>
          <w:rFonts w:ascii="Tahoma" w:hAnsi="Tahoma" w:cs="Tahoma"/>
          <w:b/>
          <w:sz w:val="20"/>
          <w:szCs w:val="20"/>
        </w:rPr>
      </w:pPr>
    </w:p>
    <w:p w14:paraId="43132E9F" w14:textId="77777777" w:rsidR="0006709C" w:rsidRPr="00C17EFD" w:rsidRDefault="0006709C" w:rsidP="0006709C">
      <w:pPr>
        <w:pStyle w:val="Zkladntext210"/>
        <w:numPr>
          <w:ilvl w:val="3"/>
          <w:numId w:val="27"/>
        </w:numPr>
        <w:ind w:left="426"/>
        <w:rPr>
          <w:rFonts w:ascii="Tahoma" w:hAnsi="Tahoma" w:cs="Tahoma"/>
          <w:sz w:val="20"/>
          <w:szCs w:val="20"/>
        </w:rPr>
      </w:pPr>
      <w:r w:rsidRPr="00C17EFD">
        <w:rPr>
          <w:rFonts w:ascii="Tahoma" w:hAnsi="Tahoma" w:cs="Tahoma"/>
          <w:b w:val="0"/>
          <w:bCs w:val="0"/>
          <w:spacing w:val="-2"/>
          <w:sz w:val="20"/>
          <w:szCs w:val="20"/>
        </w:rPr>
        <w:t xml:space="preserve">Návrh </w:t>
      </w:r>
      <w:r>
        <w:rPr>
          <w:rFonts w:ascii="Tahoma" w:hAnsi="Tahoma" w:cs="Tahoma"/>
          <w:b w:val="0"/>
          <w:bCs w:val="0"/>
          <w:spacing w:val="-2"/>
          <w:sz w:val="20"/>
          <w:szCs w:val="20"/>
        </w:rPr>
        <w:t>predkladateľa</w:t>
      </w:r>
      <w:r w:rsidRPr="00C17EFD">
        <w:rPr>
          <w:rFonts w:ascii="Tahoma" w:hAnsi="Tahoma" w:cs="Tahoma"/>
          <w:b w:val="0"/>
          <w:bCs w:val="0"/>
          <w:spacing w:val="-2"/>
          <w:sz w:val="20"/>
          <w:szCs w:val="20"/>
        </w:rPr>
        <w:t xml:space="preserve"> na plnenie kritéria určeného vyhlasovateľom  :</w:t>
      </w:r>
    </w:p>
    <w:p w14:paraId="51F061CD" w14:textId="77777777" w:rsidR="0006709C" w:rsidRPr="00C17EFD" w:rsidRDefault="0006709C" w:rsidP="0006709C">
      <w:pPr>
        <w:pStyle w:val="Zkladntext210"/>
        <w:ind w:left="426"/>
        <w:rPr>
          <w:rFonts w:ascii="Tahoma" w:hAnsi="Tahoma" w:cs="Tahoma"/>
          <w:b w:val="0"/>
          <w:bCs w:val="0"/>
          <w:spacing w:val="-2"/>
          <w:sz w:val="20"/>
          <w:szCs w:val="20"/>
        </w:rPr>
      </w:pPr>
    </w:p>
    <w:p w14:paraId="0DE4DFB9" w14:textId="77777777" w:rsidR="0006709C" w:rsidRPr="00C17EFD" w:rsidRDefault="0006709C" w:rsidP="0006709C">
      <w:pPr>
        <w:pStyle w:val="Zkladntext210"/>
        <w:ind w:left="426"/>
        <w:rPr>
          <w:rFonts w:ascii="Tahoma" w:hAnsi="Tahoma" w:cs="Tahoma"/>
          <w:sz w:val="20"/>
          <w:szCs w:val="20"/>
        </w:rPr>
      </w:pPr>
    </w:p>
    <w:tbl>
      <w:tblPr>
        <w:tblW w:w="0" w:type="auto"/>
        <w:tblInd w:w="250" w:type="dxa"/>
        <w:tblLayout w:type="fixed"/>
        <w:tblLook w:val="0000" w:firstRow="0" w:lastRow="0" w:firstColumn="0" w:lastColumn="0" w:noHBand="0" w:noVBand="0"/>
      </w:tblPr>
      <w:tblGrid>
        <w:gridCol w:w="8789"/>
      </w:tblGrid>
      <w:tr w:rsidR="0006709C" w:rsidRPr="00C17EFD" w14:paraId="6A49DE93" w14:textId="77777777" w:rsidTr="00C67B64">
        <w:tc>
          <w:tcPr>
            <w:tcW w:w="8789" w:type="dxa"/>
            <w:shd w:val="clear" w:color="auto" w:fill="auto"/>
          </w:tcPr>
          <w:p w14:paraId="2067856A" w14:textId="77777777" w:rsidR="0006709C" w:rsidRPr="00C17EFD" w:rsidRDefault="0006709C" w:rsidP="00F1793F">
            <w:pPr>
              <w:pStyle w:val="Zkladntext210"/>
              <w:tabs>
                <w:tab w:val="left" w:pos="-5495"/>
              </w:tabs>
              <w:ind w:left="34" w:right="-2268"/>
              <w:jc w:val="center"/>
              <w:rPr>
                <w:rFonts w:ascii="Tahoma" w:hAnsi="Tahoma" w:cs="Tahoma"/>
                <w:b w:val="0"/>
                <w:bCs w:val="0"/>
                <w:sz w:val="20"/>
                <w:szCs w:val="20"/>
              </w:rPr>
            </w:pPr>
          </w:p>
          <w:p w14:paraId="3E75F8BE" w14:textId="77777777" w:rsidR="0006709C" w:rsidRPr="00C17EFD" w:rsidRDefault="0006709C" w:rsidP="00F1793F">
            <w:pPr>
              <w:pStyle w:val="Zkladntext210"/>
              <w:tabs>
                <w:tab w:val="left" w:pos="-5495"/>
              </w:tabs>
              <w:ind w:left="34" w:right="-2268"/>
              <w:jc w:val="center"/>
              <w:rPr>
                <w:rFonts w:ascii="Tahoma" w:hAnsi="Tahoma" w:cs="Tahoma"/>
                <w:b w:val="0"/>
                <w:bCs w:val="0"/>
                <w:sz w:val="20"/>
                <w:szCs w:val="20"/>
              </w:rPr>
            </w:pPr>
          </w:p>
          <w:p w14:paraId="4ED46491" w14:textId="77777777" w:rsidR="0006709C" w:rsidRPr="00C17EFD" w:rsidRDefault="00C67B64" w:rsidP="00C67B64">
            <w:pPr>
              <w:pStyle w:val="Zkladntext210"/>
              <w:tabs>
                <w:tab w:val="left" w:pos="-5495"/>
              </w:tabs>
              <w:ind w:left="34" w:right="-2268"/>
              <w:rPr>
                <w:rFonts w:ascii="Tahoma" w:hAnsi="Tahoma" w:cs="Tahoma"/>
                <w:b w:val="0"/>
                <w:bCs w:val="0"/>
                <w:sz w:val="20"/>
                <w:szCs w:val="20"/>
              </w:rPr>
            </w:pPr>
            <w:r>
              <w:rPr>
                <w:rFonts w:ascii="Tahoma" w:hAnsi="Tahoma" w:cs="Tahoma"/>
                <w:b w:val="0"/>
                <w:bCs w:val="0"/>
                <w:sz w:val="20"/>
                <w:szCs w:val="20"/>
              </w:rPr>
              <w:t xml:space="preserve">         </w:t>
            </w:r>
            <w:r w:rsidR="0006709C" w:rsidRPr="00C17EFD">
              <w:rPr>
                <w:rFonts w:ascii="Tahoma" w:hAnsi="Tahoma" w:cs="Tahoma"/>
                <w:b w:val="0"/>
                <w:bCs w:val="0"/>
                <w:sz w:val="20"/>
                <w:szCs w:val="20"/>
              </w:rPr>
              <w:t>=.....................................................................................,.......  Euro</w:t>
            </w:r>
          </w:p>
          <w:p w14:paraId="4522FCD2" w14:textId="77777777" w:rsidR="0006709C" w:rsidRPr="00C17EFD" w:rsidRDefault="00C67B64" w:rsidP="00C67B64">
            <w:pPr>
              <w:pStyle w:val="Zkladntext210"/>
              <w:ind w:left="34" w:right="-2268"/>
              <w:rPr>
                <w:rFonts w:ascii="Tahoma" w:hAnsi="Tahoma" w:cs="Tahoma"/>
                <w:b w:val="0"/>
                <w:bCs w:val="0"/>
                <w:color w:val="FF0000"/>
                <w:sz w:val="20"/>
                <w:szCs w:val="20"/>
              </w:rPr>
            </w:pPr>
            <w:r>
              <w:rPr>
                <w:rFonts w:ascii="Tahoma" w:hAnsi="Tahoma" w:cs="Tahoma"/>
                <w:b w:val="0"/>
                <w:bCs w:val="0"/>
                <w:color w:val="FF0000"/>
                <w:sz w:val="20"/>
                <w:szCs w:val="20"/>
              </w:rPr>
              <w:t xml:space="preserve">             </w:t>
            </w:r>
            <w:r w:rsidR="0006709C">
              <w:rPr>
                <w:rFonts w:ascii="Tahoma" w:hAnsi="Tahoma" w:cs="Tahoma"/>
                <w:b w:val="0"/>
                <w:bCs w:val="0"/>
                <w:color w:val="FF0000"/>
                <w:sz w:val="20"/>
                <w:szCs w:val="20"/>
              </w:rPr>
              <w:t xml:space="preserve">Predkladateľ </w:t>
            </w:r>
            <w:r w:rsidR="0006709C" w:rsidRPr="00C17EFD">
              <w:rPr>
                <w:rFonts w:ascii="Tahoma" w:hAnsi="Tahoma" w:cs="Tahoma"/>
                <w:b w:val="0"/>
                <w:bCs w:val="0"/>
                <w:color w:val="FF0000"/>
                <w:sz w:val="20"/>
                <w:szCs w:val="20"/>
              </w:rPr>
              <w:t xml:space="preserve">uvedie cenu na dve desatinné miesta v Euro </w:t>
            </w:r>
            <w:r w:rsidR="0006709C">
              <w:rPr>
                <w:rFonts w:ascii="Tahoma" w:hAnsi="Tahoma" w:cs="Tahoma"/>
                <w:b w:val="0"/>
                <w:bCs w:val="0"/>
                <w:color w:val="FF0000"/>
                <w:sz w:val="20"/>
                <w:szCs w:val="20"/>
              </w:rPr>
              <w:t>s</w:t>
            </w:r>
            <w:r w:rsidR="0006709C" w:rsidRPr="00C17EFD">
              <w:rPr>
                <w:rFonts w:ascii="Tahoma" w:hAnsi="Tahoma" w:cs="Tahoma"/>
                <w:b w:val="0"/>
                <w:bCs w:val="0"/>
                <w:color w:val="FF0000"/>
                <w:sz w:val="20"/>
                <w:szCs w:val="20"/>
              </w:rPr>
              <w:t xml:space="preserve"> DPH</w:t>
            </w:r>
          </w:p>
        </w:tc>
      </w:tr>
    </w:tbl>
    <w:p w14:paraId="2EECA8E3" w14:textId="77777777" w:rsidR="0006709C" w:rsidRPr="00C17EFD" w:rsidRDefault="0006709C" w:rsidP="0006709C">
      <w:pPr>
        <w:jc w:val="both"/>
        <w:rPr>
          <w:rFonts w:ascii="Tahoma" w:hAnsi="Tahoma" w:cs="Tahoma"/>
          <w:sz w:val="20"/>
          <w:szCs w:val="20"/>
        </w:rPr>
      </w:pPr>
    </w:p>
    <w:p w14:paraId="4817CD21" w14:textId="77777777" w:rsidR="0006709C" w:rsidRPr="00C17EFD" w:rsidRDefault="0006709C" w:rsidP="0006709C">
      <w:pPr>
        <w:jc w:val="both"/>
        <w:rPr>
          <w:rFonts w:ascii="Tahoma" w:hAnsi="Tahoma" w:cs="Tahoma"/>
          <w:sz w:val="20"/>
          <w:szCs w:val="20"/>
        </w:rPr>
      </w:pPr>
    </w:p>
    <w:p w14:paraId="54253B76" w14:textId="77777777" w:rsidR="0006709C" w:rsidRPr="00C17EFD" w:rsidRDefault="0006709C" w:rsidP="0006709C">
      <w:pPr>
        <w:jc w:val="both"/>
        <w:rPr>
          <w:rFonts w:ascii="Tahoma" w:hAnsi="Tahoma" w:cs="Tahoma"/>
          <w:b/>
          <w:sz w:val="20"/>
          <w:szCs w:val="20"/>
        </w:rPr>
      </w:pPr>
      <w:r w:rsidRPr="00C17EFD">
        <w:rPr>
          <w:rFonts w:ascii="Tahoma" w:eastAsia="Arial" w:hAnsi="Tahoma" w:cs="Tahoma"/>
          <w:sz w:val="20"/>
          <w:szCs w:val="20"/>
        </w:rPr>
        <w:t>v ......................., dňa ....................................</w:t>
      </w:r>
    </w:p>
    <w:p w14:paraId="3366FADB" w14:textId="77777777" w:rsidR="0006709C" w:rsidRPr="00C17EFD" w:rsidRDefault="0006709C" w:rsidP="0006709C">
      <w:pPr>
        <w:ind w:left="360"/>
        <w:jc w:val="both"/>
        <w:rPr>
          <w:rFonts w:ascii="Tahoma" w:hAnsi="Tahoma" w:cs="Tahoma"/>
          <w:b/>
          <w:sz w:val="20"/>
          <w:szCs w:val="20"/>
        </w:rPr>
      </w:pPr>
    </w:p>
    <w:p w14:paraId="10B266FF" w14:textId="77777777" w:rsidR="0006709C" w:rsidRPr="00C17EFD" w:rsidRDefault="0006709C" w:rsidP="0006709C">
      <w:pPr>
        <w:ind w:left="360"/>
        <w:jc w:val="both"/>
        <w:rPr>
          <w:rFonts w:ascii="Tahoma" w:hAnsi="Tahoma" w:cs="Tahoma"/>
          <w:b/>
          <w:sz w:val="20"/>
          <w:szCs w:val="20"/>
        </w:rPr>
      </w:pPr>
    </w:p>
    <w:p w14:paraId="27260A66" w14:textId="77777777" w:rsidR="0006709C" w:rsidRPr="00C17EFD" w:rsidRDefault="0006709C" w:rsidP="0006709C">
      <w:pPr>
        <w:ind w:left="360"/>
        <w:jc w:val="both"/>
        <w:rPr>
          <w:rFonts w:ascii="Tahoma" w:hAnsi="Tahoma" w:cs="Tahoma"/>
          <w:b/>
          <w:sz w:val="20"/>
          <w:szCs w:val="20"/>
        </w:rPr>
      </w:pPr>
    </w:p>
    <w:p w14:paraId="7969A2A6" w14:textId="77777777" w:rsidR="0006709C" w:rsidRPr="00C17EFD" w:rsidRDefault="0006709C" w:rsidP="0006709C">
      <w:pPr>
        <w:ind w:left="360"/>
        <w:jc w:val="both"/>
        <w:rPr>
          <w:rFonts w:ascii="Tahoma" w:hAnsi="Tahoma" w:cs="Tahoma"/>
          <w:sz w:val="20"/>
          <w:szCs w:val="20"/>
        </w:rPr>
      </w:pP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="00C67B64">
        <w:rPr>
          <w:rFonts w:ascii="Tahoma" w:hAnsi="Tahoma" w:cs="Tahoma"/>
          <w:b/>
          <w:sz w:val="20"/>
          <w:szCs w:val="20"/>
        </w:rPr>
        <w:tab/>
      </w:r>
      <w:r w:rsidR="00C67B64">
        <w:rPr>
          <w:rFonts w:ascii="Tahoma" w:hAnsi="Tahoma" w:cs="Tahoma"/>
          <w:b/>
          <w:sz w:val="20"/>
          <w:szCs w:val="20"/>
        </w:rPr>
        <w:tab/>
      </w:r>
      <w:r w:rsidR="00C67B64">
        <w:rPr>
          <w:rFonts w:ascii="Tahoma" w:hAnsi="Tahoma" w:cs="Tahoma"/>
          <w:b/>
          <w:sz w:val="20"/>
          <w:szCs w:val="20"/>
        </w:rPr>
        <w:tab/>
      </w:r>
      <w:r w:rsidR="00C67B64">
        <w:rPr>
          <w:rFonts w:ascii="Tahoma" w:hAnsi="Tahoma" w:cs="Tahoma"/>
          <w:b/>
          <w:sz w:val="20"/>
          <w:szCs w:val="20"/>
        </w:rPr>
        <w:tab/>
      </w:r>
      <w:r w:rsidR="00C67B64">
        <w:rPr>
          <w:rFonts w:ascii="Tahoma" w:hAnsi="Tahoma" w:cs="Tahoma"/>
          <w:b/>
          <w:sz w:val="20"/>
          <w:szCs w:val="20"/>
        </w:rPr>
        <w:tab/>
      </w:r>
      <w:r w:rsidR="00C67B64">
        <w:rPr>
          <w:rFonts w:ascii="Tahoma" w:hAnsi="Tahoma" w:cs="Tahoma"/>
          <w:b/>
          <w:sz w:val="20"/>
          <w:szCs w:val="20"/>
        </w:rPr>
        <w:tab/>
      </w:r>
      <w:r w:rsidR="00C67B64">
        <w:rPr>
          <w:rFonts w:ascii="Tahoma" w:hAnsi="Tahoma" w:cs="Tahoma"/>
          <w:b/>
          <w:sz w:val="20"/>
          <w:szCs w:val="20"/>
        </w:rPr>
        <w:tab/>
      </w:r>
      <w:r w:rsidR="00C67B64">
        <w:rPr>
          <w:rFonts w:ascii="Tahoma" w:hAnsi="Tahoma" w:cs="Tahoma"/>
          <w:b/>
          <w:sz w:val="20"/>
          <w:szCs w:val="20"/>
        </w:rPr>
        <w:tab/>
      </w:r>
      <w:r w:rsidR="00C67B64">
        <w:rPr>
          <w:rFonts w:ascii="Tahoma" w:hAnsi="Tahoma" w:cs="Tahoma"/>
          <w:b/>
          <w:sz w:val="20"/>
          <w:szCs w:val="20"/>
        </w:rPr>
        <w:tab/>
      </w:r>
      <w:r w:rsidR="00C67B64">
        <w:rPr>
          <w:rFonts w:ascii="Tahoma" w:hAnsi="Tahoma" w:cs="Tahoma"/>
          <w:b/>
          <w:sz w:val="20"/>
          <w:szCs w:val="20"/>
        </w:rPr>
        <w:tab/>
      </w:r>
      <w:r w:rsidR="00C67B64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sz w:val="20"/>
          <w:szCs w:val="20"/>
        </w:rPr>
        <w:t>.........................................................</w:t>
      </w:r>
    </w:p>
    <w:p w14:paraId="6491B1F7" w14:textId="77777777" w:rsidR="0006709C" w:rsidRPr="00C17EFD" w:rsidRDefault="0006709C" w:rsidP="0006709C">
      <w:pPr>
        <w:rPr>
          <w:rFonts w:ascii="Tahoma" w:hAnsi="Tahoma" w:cs="Tahoma"/>
          <w:sz w:val="20"/>
          <w:szCs w:val="20"/>
        </w:rPr>
      </w:pPr>
      <w:r w:rsidRPr="00C17EFD">
        <w:rPr>
          <w:rFonts w:ascii="Tahoma" w:hAnsi="Tahoma" w:cs="Tahoma"/>
          <w:sz w:val="20"/>
          <w:szCs w:val="20"/>
        </w:rPr>
        <w:tab/>
      </w:r>
      <w:r w:rsidRPr="00C17EFD">
        <w:rPr>
          <w:rFonts w:ascii="Tahoma" w:hAnsi="Tahoma" w:cs="Tahoma"/>
          <w:sz w:val="20"/>
          <w:szCs w:val="20"/>
        </w:rPr>
        <w:tab/>
      </w:r>
      <w:r w:rsidRPr="00C17EFD">
        <w:rPr>
          <w:rFonts w:ascii="Tahoma" w:hAnsi="Tahoma" w:cs="Tahoma"/>
          <w:sz w:val="20"/>
          <w:szCs w:val="20"/>
        </w:rPr>
        <w:tab/>
      </w:r>
      <w:r w:rsidRPr="00C17EFD">
        <w:rPr>
          <w:rFonts w:ascii="Tahoma" w:hAnsi="Tahoma" w:cs="Tahoma"/>
          <w:sz w:val="20"/>
          <w:szCs w:val="20"/>
        </w:rPr>
        <w:tab/>
      </w:r>
      <w:r w:rsidRPr="00C17EFD">
        <w:rPr>
          <w:rFonts w:ascii="Tahoma" w:hAnsi="Tahoma" w:cs="Tahoma"/>
          <w:sz w:val="20"/>
          <w:szCs w:val="20"/>
        </w:rPr>
        <w:tab/>
      </w:r>
      <w:r w:rsidRPr="00C17EFD">
        <w:rPr>
          <w:rFonts w:ascii="Tahoma" w:hAnsi="Tahoma" w:cs="Tahoma"/>
          <w:sz w:val="20"/>
          <w:szCs w:val="20"/>
        </w:rPr>
        <w:tab/>
      </w:r>
      <w:r w:rsidRPr="00C17EFD">
        <w:rPr>
          <w:rFonts w:ascii="Tahoma" w:hAnsi="Tahoma" w:cs="Tahoma"/>
          <w:sz w:val="20"/>
          <w:szCs w:val="20"/>
        </w:rPr>
        <w:tab/>
      </w:r>
      <w:r w:rsidRPr="00C17EFD">
        <w:rPr>
          <w:rFonts w:ascii="Tahoma" w:hAnsi="Tahoma" w:cs="Tahoma"/>
          <w:sz w:val="20"/>
          <w:szCs w:val="20"/>
        </w:rPr>
        <w:tab/>
        <w:t>peč</w:t>
      </w:r>
      <w:r w:rsidR="00C67B64">
        <w:rPr>
          <w:rFonts w:ascii="Tahoma" w:hAnsi="Tahoma" w:cs="Tahoma"/>
          <w:sz w:val="20"/>
          <w:szCs w:val="20"/>
        </w:rPr>
        <w:t xml:space="preserve">iatka, meno a podpis </w:t>
      </w:r>
      <w:r w:rsidR="00C67B64">
        <w:rPr>
          <w:rFonts w:ascii="Tahoma" w:hAnsi="Tahoma" w:cs="Tahoma"/>
          <w:sz w:val="20"/>
          <w:szCs w:val="20"/>
        </w:rPr>
        <w:tab/>
      </w:r>
      <w:r w:rsidR="00C67B64">
        <w:rPr>
          <w:rFonts w:ascii="Tahoma" w:hAnsi="Tahoma" w:cs="Tahoma"/>
          <w:sz w:val="20"/>
          <w:szCs w:val="20"/>
        </w:rPr>
        <w:tab/>
      </w:r>
      <w:r w:rsidR="00C67B64">
        <w:rPr>
          <w:rFonts w:ascii="Tahoma" w:hAnsi="Tahoma" w:cs="Tahoma"/>
          <w:sz w:val="20"/>
          <w:szCs w:val="20"/>
        </w:rPr>
        <w:tab/>
      </w:r>
      <w:r w:rsidR="00C67B64">
        <w:rPr>
          <w:rFonts w:ascii="Tahoma" w:hAnsi="Tahoma" w:cs="Tahoma"/>
          <w:sz w:val="20"/>
          <w:szCs w:val="20"/>
        </w:rPr>
        <w:tab/>
      </w:r>
      <w:r w:rsidR="00C67B64">
        <w:rPr>
          <w:rFonts w:ascii="Tahoma" w:hAnsi="Tahoma" w:cs="Tahoma"/>
          <w:sz w:val="20"/>
          <w:szCs w:val="20"/>
        </w:rPr>
        <w:tab/>
      </w:r>
      <w:r w:rsidR="00C67B64">
        <w:rPr>
          <w:rFonts w:ascii="Tahoma" w:hAnsi="Tahoma" w:cs="Tahoma"/>
          <w:sz w:val="20"/>
          <w:szCs w:val="20"/>
        </w:rPr>
        <w:tab/>
      </w:r>
      <w:r w:rsidR="00C67B64">
        <w:rPr>
          <w:rFonts w:ascii="Tahoma" w:hAnsi="Tahoma" w:cs="Tahoma"/>
          <w:sz w:val="20"/>
          <w:szCs w:val="20"/>
        </w:rPr>
        <w:tab/>
      </w:r>
      <w:r w:rsidR="00C67B64">
        <w:rPr>
          <w:rFonts w:ascii="Tahoma" w:hAnsi="Tahoma" w:cs="Tahoma"/>
          <w:sz w:val="20"/>
          <w:szCs w:val="20"/>
        </w:rPr>
        <w:tab/>
      </w:r>
      <w:r w:rsidR="00C67B64">
        <w:rPr>
          <w:rFonts w:ascii="Tahoma" w:hAnsi="Tahoma" w:cs="Tahoma"/>
          <w:sz w:val="20"/>
          <w:szCs w:val="20"/>
        </w:rPr>
        <w:tab/>
      </w:r>
      <w:r w:rsidR="00C67B64"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>predkladateľa</w:t>
      </w:r>
    </w:p>
    <w:p w14:paraId="44652DB7" w14:textId="77777777" w:rsidR="0006709C" w:rsidRPr="00C17EFD" w:rsidRDefault="0006709C" w:rsidP="0006709C">
      <w:pPr>
        <w:rPr>
          <w:rFonts w:ascii="Tahoma" w:hAnsi="Tahoma" w:cs="Tahoma"/>
          <w:sz w:val="20"/>
          <w:szCs w:val="20"/>
        </w:rPr>
      </w:pPr>
    </w:p>
    <w:p w14:paraId="7897AF47" w14:textId="77777777" w:rsidR="0006709C" w:rsidRPr="00C17EFD" w:rsidRDefault="0006709C" w:rsidP="0006709C">
      <w:pPr>
        <w:rPr>
          <w:rFonts w:ascii="Tahoma" w:hAnsi="Tahoma" w:cs="Tahoma"/>
          <w:sz w:val="20"/>
          <w:szCs w:val="20"/>
        </w:rPr>
      </w:pPr>
    </w:p>
    <w:p w14:paraId="6E2C22E9" w14:textId="77777777" w:rsidR="0006709C" w:rsidRPr="00C17EFD" w:rsidRDefault="0006709C" w:rsidP="0006709C">
      <w:pPr>
        <w:rPr>
          <w:rFonts w:ascii="Tahoma" w:hAnsi="Tahoma" w:cs="Tahoma"/>
          <w:sz w:val="20"/>
          <w:szCs w:val="20"/>
        </w:rPr>
      </w:pPr>
    </w:p>
    <w:p w14:paraId="2E44490B" w14:textId="77777777" w:rsidR="0006709C" w:rsidRPr="00C17EFD" w:rsidRDefault="0006709C" w:rsidP="0006709C">
      <w:pPr>
        <w:spacing w:after="200" w:line="276" w:lineRule="auto"/>
        <w:jc w:val="right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br w:type="page"/>
      </w:r>
      <w:r w:rsidRPr="00C17EFD">
        <w:rPr>
          <w:rFonts w:ascii="Tahoma" w:hAnsi="Tahoma" w:cs="Tahoma"/>
          <w:b/>
          <w:sz w:val="20"/>
          <w:szCs w:val="20"/>
        </w:rPr>
        <w:lastRenderedPageBreak/>
        <w:t xml:space="preserve">Príloha č. </w:t>
      </w:r>
      <w:r>
        <w:rPr>
          <w:rFonts w:ascii="Tahoma" w:hAnsi="Tahoma" w:cs="Tahoma"/>
          <w:b/>
          <w:sz w:val="20"/>
          <w:szCs w:val="20"/>
        </w:rPr>
        <w:t>3</w:t>
      </w:r>
      <w:r w:rsidRPr="00C17EFD">
        <w:rPr>
          <w:rFonts w:ascii="Tahoma" w:hAnsi="Tahoma" w:cs="Tahoma"/>
          <w:b/>
          <w:sz w:val="20"/>
          <w:szCs w:val="20"/>
        </w:rPr>
        <w:t>. k Výzve na predkladanie ponúk</w:t>
      </w:r>
    </w:p>
    <w:p w14:paraId="0CB30357" w14:textId="77777777" w:rsidR="0006709C" w:rsidRPr="00C17EFD" w:rsidRDefault="0006709C" w:rsidP="0006709C">
      <w:pPr>
        <w:tabs>
          <w:tab w:val="num" w:pos="540"/>
          <w:tab w:val="left" w:pos="1620"/>
        </w:tabs>
        <w:ind w:left="539" w:hanging="539"/>
        <w:jc w:val="center"/>
        <w:rPr>
          <w:rFonts w:ascii="Tahoma" w:hAnsi="Tahoma" w:cs="Tahoma"/>
          <w:b/>
          <w:smallCaps/>
          <w:sz w:val="20"/>
          <w:szCs w:val="20"/>
        </w:rPr>
      </w:pPr>
      <w:r w:rsidRPr="00C17EFD">
        <w:rPr>
          <w:rFonts w:ascii="Tahoma" w:hAnsi="Tahoma" w:cs="Tahoma"/>
          <w:b/>
          <w:smallCaps/>
          <w:sz w:val="20"/>
          <w:szCs w:val="20"/>
        </w:rPr>
        <w:t xml:space="preserve"> Zoznam zariadení v ktorých </w:t>
      </w:r>
      <w:r>
        <w:rPr>
          <w:rFonts w:ascii="Tahoma" w:hAnsi="Tahoma" w:cs="Tahoma"/>
          <w:b/>
          <w:smallCaps/>
          <w:sz w:val="20"/>
          <w:szCs w:val="20"/>
        </w:rPr>
        <w:t xml:space="preserve">predkladateľ </w:t>
      </w:r>
      <w:r w:rsidRPr="00C17EFD">
        <w:rPr>
          <w:rFonts w:ascii="Tahoma" w:hAnsi="Tahoma" w:cs="Tahoma"/>
          <w:b/>
          <w:smallCaps/>
          <w:sz w:val="20"/>
          <w:szCs w:val="20"/>
        </w:rPr>
        <w:t>navrhuje uskutočnenie</w:t>
      </w:r>
    </w:p>
    <w:p w14:paraId="4A93DA00" w14:textId="77777777" w:rsidR="0006709C" w:rsidRPr="00C17EFD" w:rsidRDefault="0006709C" w:rsidP="0006709C">
      <w:pPr>
        <w:tabs>
          <w:tab w:val="num" w:pos="540"/>
          <w:tab w:val="left" w:pos="1620"/>
        </w:tabs>
        <w:ind w:left="539" w:hanging="539"/>
        <w:jc w:val="center"/>
        <w:rPr>
          <w:rFonts w:ascii="Tahoma" w:hAnsi="Tahoma" w:cs="Tahoma"/>
          <w:b/>
          <w:smallCaps/>
          <w:spacing w:val="-12"/>
          <w:sz w:val="20"/>
          <w:szCs w:val="20"/>
        </w:rPr>
      </w:pPr>
      <w:r w:rsidRPr="00C17EFD">
        <w:rPr>
          <w:rFonts w:ascii="Tahoma" w:hAnsi="Tahoma" w:cs="Tahoma"/>
          <w:b/>
          <w:smallCaps/>
          <w:sz w:val="20"/>
          <w:szCs w:val="20"/>
        </w:rPr>
        <w:t xml:space="preserve"> rekondičných pobytov</w:t>
      </w:r>
    </w:p>
    <w:p w14:paraId="251F1116" w14:textId="77777777" w:rsidR="0006709C" w:rsidRPr="00C17EFD" w:rsidRDefault="0006709C" w:rsidP="0006709C">
      <w:pPr>
        <w:jc w:val="center"/>
        <w:rPr>
          <w:rFonts w:ascii="Tahoma" w:hAnsi="Tahoma" w:cs="Tahoma"/>
          <w:sz w:val="20"/>
          <w:szCs w:val="20"/>
        </w:rPr>
      </w:pPr>
      <w:r w:rsidRPr="00C17EFD">
        <w:rPr>
          <w:rFonts w:ascii="Tahoma" w:hAnsi="Tahoma" w:cs="Tahoma"/>
          <w:sz w:val="20"/>
          <w:szCs w:val="20"/>
        </w:rPr>
        <w:t xml:space="preserve"> (vyplní </w:t>
      </w:r>
      <w:r>
        <w:rPr>
          <w:rFonts w:ascii="Tahoma" w:hAnsi="Tahoma" w:cs="Tahoma"/>
          <w:sz w:val="20"/>
          <w:szCs w:val="20"/>
        </w:rPr>
        <w:t>predkladateľ</w:t>
      </w:r>
      <w:r w:rsidRPr="00C17EFD">
        <w:rPr>
          <w:rFonts w:ascii="Tahoma" w:hAnsi="Tahoma" w:cs="Tahoma"/>
          <w:sz w:val="20"/>
          <w:szCs w:val="20"/>
        </w:rPr>
        <w:t>)</w:t>
      </w:r>
    </w:p>
    <w:p w14:paraId="33DF3FBA" w14:textId="77777777" w:rsidR="0006709C" w:rsidRPr="00C17EFD" w:rsidRDefault="0006709C" w:rsidP="0006709C">
      <w:pPr>
        <w:pStyle w:val="Zkladntext"/>
        <w:rPr>
          <w:rFonts w:ascii="Tahoma" w:hAnsi="Tahoma" w:cs="Tahoma"/>
          <w:b/>
          <w:sz w:val="20"/>
          <w:szCs w:val="20"/>
        </w:rPr>
      </w:pPr>
    </w:p>
    <w:p w14:paraId="169C8808" w14:textId="77777777" w:rsidR="0006709C" w:rsidRPr="00C17EFD" w:rsidRDefault="0006709C" w:rsidP="0006709C">
      <w:pPr>
        <w:pStyle w:val="Zkladntext2"/>
        <w:rPr>
          <w:rFonts w:ascii="Tahoma" w:hAnsi="Tahoma" w:cs="Tahoma"/>
          <w:b w:val="0"/>
        </w:rPr>
      </w:pPr>
      <w:r w:rsidRPr="00C17EFD">
        <w:rPr>
          <w:rFonts w:ascii="Tahoma" w:hAnsi="Tahoma" w:cs="Tahoma"/>
          <w:b w:val="0"/>
        </w:rPr>
        <w:t>1.</w:t>
      </w:r>
      <w:r w:rsidRPr="00C17EFD">
        <w:rPr>
          <w:rFonts w:ascii="Tahoma" w:hAnsi="Tahoma" w:cs="Tahoma"/>
          <w:b w:val="0"/>
        </w:rPr>
        <w:tab/>
        <w:t xml:space="preserve">Obchodné meno </w:t>
      </w:r>
      <w:r>
        <w:rPr>
          <w:rFonts w:ascii="Tahoma" w:hAnsi="Tahoma" w:cs="Tahoma"/>
          <w:b w:val="0"/>
        </w:rPr>
        <w:t>predkladateľa</w:t>
      </w:r>
      <w:r w:rsidRPr="00C17EFD">
        <w:rPr>
          <w:rFonts w:ascii="Tahoma" w:hAnsi="Tahoma" w:cs="Tahoma"/>
          <w:b w:val="0"/>
        </w:rPr>
        <w:t>:</w:t>
      </w:r>
    </w:p>
    <w:p w14:paraId="0E1B5CFF" w14:textId="77777777" w:rsidR="0006709C" w:rsidRPr="00C17EFD" w:rsidRDefault="0006709C" w:rsidP="0006709C">
      <w:pPr>
        <w:pStyle w:val="Zkladntext2"/>
        <w:rPr>
          <w:rFonts w:ascii="Tahoma" w:hAnsi="Tahoma" w:cs="Tahoma"/>
          <w:b w:val="0"/>
        </w:rPr>
      </w:pPr>
    </w:p>
    <w:p w14:paraId="4ACB5E0E" w14:textId="77777777" w:rsidR="0006709C" w:rsidRPr="00C17EFD" w:rsidRDefault="0006709C" w:rsidP="0006709C">
      <w:pPr>
        <w:pStyle w:val="Zkladntext2"/>
        <w:ind w:left="180" w:hanging="180"/>
        <w:rPr>
          <w:rFonts w:ascii="Tahoma" w:hAnsi="Tahoma" w:cs="Tahoma"/>
          <w:b w:val="0"/>
        </w:rPr>
      </w:pPr>
      <w:r w:rsidRPr="00C17EFD">
        <w:rPr>
          <w:rFonts w:ascii="Tahoma" w:hAnsi="Tahoma" w:cs="Tahoma"/>
          <w:b w:val="0"/>
        </w:rPr>
        <w:t>2</w:t>
      </w:r>
      <w:r>
        <w:rPr>
          <w:rFonts w:ascii="Tahoma" w:hAnsi="Tahoma" w:cs="Tahoma"/>
          <w:b w:val="0"/>
        </w:rPr>
        <w:tab/>
      </w:r>
      <w:r w:rsidRPr="00C17EFD">
        <w:rPr>
          <w:rFonts w:ascii="Tahoma" w:hAnsi="Tahoma" w:cs="Tahoma"/>
          <w:b w:val="0"/>
        </w:rPr>
        <w:t>.</w:t>
      </w:r>
      <w:r w:rsidRPr="00C17EFD">
        <w:rPr>
          <w:rFonts w:ascii="Tahoma" w:hAnsi="Tahoma" w:cs="Tahoma"/>
          <w:b w:val="0"/>
        </w:rPr>
        <w:tab/>
        <w:t xml:space="preserve">Sídlo alebo miesto podnikania </w:t>
      </w:r>
      <w:r>
        <w:rPr>
          <w:rFonts w:ascii="Tahoma" w:hAnsi="Tahoma" w:cs="Tahoma"/>
          <w:b w:val="0"/>
        </w:rPr>
        <w:t>predkladateľa</w:t>
      </w:r>
      <w:r w:rsidRPr="00C17EFD">
        <w:rPr>
          <w:rFonts w:ascii="Tahoma" w:hAnsi="Tahoma" w:cs="Tahoma"/>
          <w:b w:val="0"/>
        </w:rPr>
        <w:t>:</w:t>
      </w:r>
    </w:p>
    <w:p w14:paraId="76E41A7F" w14:textId="77777777" w:rsidR="0006709C" w:rsidRPr="00C17EFD" w:rsidRDefault="0006709C" w:rsidP="0006709C">
      <w:pPr>
        <w:pStyle w:val="Zkladntext2"/>
        <w:rPr>
          <w:rFonts w:ascii="Tahoma" w:hAnsi="Tahoma" w:cs="Tahoma"/>
          <w:b w:val="0"/>
        </w:rPr>
      </w:pPr>
    </w:p>
    <w:p w14:paraId="27D96B0E" w14:textId="77777777" w:rsidR="0006709C" w:rsidRPr="00C17EFD" w:rsidRDefault="0006709C" w:rsidP="0006709C">
      <w:pPr>
        <w:pStyle w:val="Zkladntext2"/>
        <w:ind w:left="720" w:hanging="720"/>
        <w:rPr>
          <w:rFonts w:ascii="Tahoma" w:hAnsi="Tahoma" w:cs="Tahoma"/>
        </w:rPr>
      </w:pPr>
      <w:r w:rsidRPr="00C17EFD">
        <w:rPr>
          <w:rFonts w:ascii="Tahoma" w:hAnsi="Tahoma" w:cs="Tahoma"/>
          <w:b w:val="0"/>
        </w:rPr>
        <w:t>3.</w:t>
      </w:r>
      <w:r w:rsidRPr="00C17EFD">
        <w:rPr>
          <w:rFonts w:ascii="Tahoma" w:hAnsi="Tahoma" w:cs="Tahoma"/>
          <w:b w:val="0"/>
        </w:rPr>
        <w:tab/>
        <w:t xml:space="preserve">Názov zákazky: </w:t>
      </w:r>
      <w:r w:rsidRPr="00C17EFD">
        <w:rPr>
          <w:rFonts w:ascii="Tahoma" w:hAnsi="Tahoma" w:cs="Tahoma"/>
        </w:rPr>
        <w:t>„</w:t>
      </w:r>
      <w:r w:rsidRPr="00C17EFD">
        <w:rPr>
          <w:rFonts w:ascii="Tahoma" w:hAnsi="Tahoma" w:cs="Tahoma"/>
          <w:noProof/>
        </w:rPr>
        <w:t>Zabezpečenie rekondičných pobytov pre dôchodcov</w:t>
      </w:r>
      <w:r w:rsidRPr="00C17EFD">
        <w:rPr>
          <w:rFonts w:ascii="Tahoma" w:hAnsi="Tahoma" w:cs="Tahoma"/>
        </w:rPr>
        <w:t xml:space="preserve">“ </w:t>
      </w:r>
    </w:p>
    <w:p w14:paraId="5AECC7BC" w14:textId="77777777" w:rsidR="0006709C" w:rsidRPr="00C17EFD" w:rsidRDefault="0006709C" w:rsidP="0006709C">
      <w:pPr>
        <w:pStyle w:val="Zkladntext2"/>
        <w:rPr>
          <w:rFonts w:ascii="Tahoma" w:hAnsi="Tahoma" w:cs="Tahoma"/>
          <w:b w:val="0"/>
        </w:rPr>
      </w:pPr>
    </w:p>
    <w:p w14:paraId="48B7545C" w14:textId="77777777" w:rsidR="0006709C" w:rsidRPr="00C17EFD" w:rsidRDefault="0006709C" w:rsidP="0006709C">
      <w:pPr>
        <w:pStyle w:val="Zkladntext2"/>
        <w:ind w:left="720" w:hanging="720"/>
        <w:rPr>
          <w:rFonts w:ascii="Tahoma" w:hAnsi="Tahoma" w:cs="Tahoma"/>
          <w:b w:val="0"/>
          <w:spacing w:val="-2"/>
        </w:rPr>
      </w:pPr>
      <w:r w:rsidRPr="00C17EFD">
        <w:rPr>
          <w:rFonts w:ascii="Tahoma" w:hAnsi="Tahoma" w:cs="Tahoma"/>
          <w:b w:val="0"/>
          <w:spacing w:val="-2"/>
        </w:rPr>
        <w:t>4.</w:t>
      </w:r>
      <w:r w:rsidRPr="00C17EFD">
        <w:rPr>
          <w:rFonts w:ascii="Tahoma" w:hAnsi="Tahoma" w:cs="Tahoma"/>
          <w:b w:val="0"/>
          <w:spacing w:val="-2"/>
        </w:rPr>
        <w:tab/>
        <w:t xml:space="preserve">Zoznam zariadení, v ktorých </w:t>
      </w:r>
      <w:r>
        <w:rPr>
          <w:rFonts w:ascii="Tahoma" w:hAnsi="Tahoma" w:cs="Tahoma"/>
          <w:b w:val="0"/>
          <w:spacing w:val="-2"/>
        </w:rPr>
        <w:t xml:space="preserve">predkladateľ </w:t>
      </w:r>
      <w:r w:rsidRPr="00C17EFD">
        <w:rPr>
          <w:rFonts w:ascii="Tahoma" w:hAnsi="Tahoma" w:cs="Tahoma"/>
          <w:b w:val="0"/>
          <w:spacing w:val="-2"/>
        </w:rPr>
        <w:t>navrhuje uskutočnenie rekondičných pobytov :</w:t>
      </w:r>
    </w:p>
    <w:p w14:paraId="3C2C17D4" w14:textId="77777777" w:rsidR="0006709C" w:rsidRPr="00C17EFD" w:rsidRDefault="0006709C" w:rsidP="0006709C">
      <w:pPr>
        <w:pStyle w:val="Zkladntext2"/>
        <w:tabs>
          <w:tab w:val="num" w:pos="432"/>
        </w:tabs>
        <w:ind w:left="431" w:hanging="431"/>
        <w:rPr>
          <w:rFonts w:ascii="Tahoma" w:hAnsi="Tahoma" w:cs="Tahoma"/>
          <w:b w:val="0"/>
        </w:r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8964"/>
      </w:tblGrid>
      <w:tr w:rsidR="0006709C" w:rsidRPr="00C17EFD" w14:paraId="37716979" w14:textId="77777777" w:rsidTr="00F1793F">
        <w:trPr>
          <w:trHeight w:val="437"/>
        </w:trPr>
        <w:tc>
          <w:tcPr>
            <w:tcW w:w="9540" w:type="dxa"/>
          </w:tcPr>
          <w:tbl>
            <w:tblPr>
              <w:tblW w:w="98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139"/>
              <w:gridCol w:w="1734"/>
              <w:gridCol w:w="1619"/>
              <w:gridCol w:w="966"/>
              <w:gridCol w:w="728"/>
              <w:gridCol w:w="728"/>
              <w:gridCol w:w="477"/>
              <w:gridCol w:w="718"/>
              <w:gridCol w:w="850"/>
              <w:gridCol w:w="851"/>
            </w:tblGrid>
            <w:tr w:rsidR="0006709C" w:rsidRPr="00C17EFD" w14:paraId="479EAF59" w14:textId="77777777" w:rsidTr="00F1793F">
              <w:trPr>
                <w:cantSplit/>
                <w:trHeight w:val="2695"/>
              </w:trPr>
              <w:tc>
                <w:tcPr>
                  <w:tcW w:w="1139" w:type="dxa"/>
                </w:tcPr>
                <w:p w14:paraId="029AE1A8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14:paraId="0ACFA202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C17EFD">
                    <w:rPr>
                      <w:rFonts w:ascii="Tahoma" w:eastAsia="Times New Roman" w:hAnsi="Tahoma" w:cs="Tahoma"/>
                      <w:b w:val="0"/>
                      <w:bCs w:val="0"/>
                    </w:rPr>
                    <w:t>Názov zariadenia</w:t>
                  </w:r>
                </w:p>
              </w:tc>
              <w:tc>
                <w:tcPr>
                  <w:tcW w:w="0" w:type="auto"/>
                </w:tcPr>
                <w:p w14:paraId="5A86CE24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C17EFD">
                    <w:rPr>
                      <w:rFonts w:ascii="Tahoma" w:eastAsia="Times New Roman" w:hAnsi="Tahoma" w:cs="Tahoma"/>
                      <w:b w:val="0"/>
                      <w:bCs w:val="0"/>
                    </w:rPr>
                    <w:t xml:space="preserve">Sídlo zariadenia </w:t>
                  </w:r>
                </w:p>
              </w:tc>
              <w:tc>
                <w:tcPr>
                  <w:tcW w:w="933" w:type="dxa"/>
                  <w:textDirection w:val="btLr"/>
                </w:tcPr>
                <w:p w14:paraId="009F1A62" w14:textId="77777777" w:rsidR="0006709C" w:rsidRPr="00C17EFD" w:rsidRDefault="0006709C" w:rsidP="00F1793F">
                  <w:pPr>
                    <w:pStyle w:val="Zkladntext2"/>
                    <w:ind w:left="113" w:right="113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C17EFD">
                    <w:rPr>
                      <w:rFonts w:ascii="Tahoma" w:eastAsia="Times New Roman" w:hAnsi="Tahoma" w:cs="Tahoma"/>
                      <w:b w:val="0"/>
                      <w:bCs w:val="0"/>
                    </w:rPr>
                    <w:t>Celková kapacita</w:t>
                  </w:r>
                </w:p>
                <w:p w14:paraId="72C3C796" w14:textId="77777777" w:rsidR="0006709C" w:rsidRPr="00C17EFD" w:rsidRDefault="0006709C" w:rsidP="00F1793F">
                  <w:pPr>
                    <w:pStyle w:val="Zkladntext2"/>
                    <w:ind w:left="113" w:right="113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C17EFD">
                    <w:rPr>
                      <w:rFonts w:ascii="Tahoma" w:eastAsia="Times New Roman" w:hAnsi="Tahoma" w:cs="Tahoma"/>
                      <w:b w:val="0"/>
                      <w:bCs w:val="0"/>
                    </w:rPr>
                    <w:t>zariadenia</w:t>
                  </w:r>
                </w:p>
                <w:p w14:paraId="5BCCC937" w14:textId="77777777" w:rsidR="0006709C" w:rsidRPr="00C17EFD" w:rsidRDefault="0006709C" w:rsidP="00F1793F">
                  <w:pPr>
                    <w:pStyle w:val="Zkladntext2"/>
                    <w:ind w:left="113" w:right="113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C17EFD">
                    <w:rPr>
                      <w:rFonts w:ascii="Tahoma" w:eastAsia="Times New Roman" w:hAnsi="Tahoma" w:cs="Tahoma"/>
                      <w:b w:val="0"/>
                      <w:bCs w:val="0"/>
                    </w:rPr>
                    <w:t>(počet ubytovaných)</w:t>
                  </w:r>
                </w:p>
              </w:tc>
              <w:tc>
                <w:tcPr>
                  <w:tcW w:w="0" w:type="auto"/>
                  <w:textDirection w:val="btLr"/>
                </w:tcPr>
                <w:p w14:paraId="5A5034CC" w14:textId="77777777" w:rsidR="0006709C" w:rsidRPr="00C17EFD" w:rsidRDefault="0006709C" w:rsidP="00F1793F">
                  <w:pPr>
                    <w:pStyle w:val="Zkladntext2"/>
                    <w:ind w:left="113" w:right="113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C17EFD">
                    <w:rPr>
                      <w:rFonts w:ascii="Tahoma" w:eastAsia="Times New Roman" w:hAnsi="Tahoma" w:cs="Tahoma"/>
                      <w:b w:val="0"/>
                      <w:bCs w:val="0"/>
                    </w:rPr>
                    <w:t xml:space="preserve">Počet </w:t>
                  </w:r>
                </w:p>
                <w:p w14:paraId="52064C93" w14:textId="77777777" w:rsidR="0006709C" w:rsidRPr="00C17EFD" w:rsidRDefault="0006709C" w:rsidP="00F1793F">
                  <w:pPr>
                    <w:pStyle w:val="Zkladntext2"/>
                    <w:ind w:left="113" w:right="113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C17EFD">
                    <w:rPr>
                      <w:rFonts w:ascii="Tahoma" w:eastAsia="Times New Roman" w:hAnsi="Tahoma" w:cs="Tahoma"/>
                      <w:b w:val="0"/>
                      <w:bCs w:val="0"/>
                    </w:rPr>
                    <w:t>2-lôžkových izieb</w:t>
                  </w:r>
                </w:p>
              </w:tc>
              <w:tc>
                <w:tcPr>
                  <w:tcW w:w="0" w:type="auto"/>
                  <w:textDirection w:val="btLr"/>
                </w:tcPr>
                <w:p w14:paraId="56B494C5" w14:textId="77777777" w:rsidR="0006709C" w:rsidRPr="00C17EFD" w:rsidRDefault="0006709C" w:rsidP="00F1793F">
                  <w:pPr>
                    <w:ind w:left="113" w:right="113"/>
                    <w:jc w:val="center"/>
                    <w:rPr>
                      <w:rFonts w:ascii="Tahoma" w:hAnsi="Tahoma" w:cs="Tahoma"/>
                      <w:sz w:val="20"/>
                      <w:szCs w:val="20"/>
                    </w:rPr>
                  </w:pPr>
                  <w:r w:rsidRPr="00C17EFD">
                    <w:rPr>
                      <w:rFonts w:ascii="Tahoma" w:hAnsi="Tahoma" w:cs="Tahoma"/>
                      <w:sz w:val="20"/>
                      <w:szCs w:val="20"/>
                    </w:rPr>
                    <w:t>Počet</w:t>
                  </w:r>
                </w:p>
                <w:p w14:paraId="68BC1C96" w14:textId="77777777" w:rsidR="0006709C" w:rsidRPr="00C17EFD" w:rsidRDefault="0006709C" w:rsidP="00F1793F">
                  <w:pPr>
                    <w:ind w:left="113" w:right="113"/>
                    <w:jc w:val="center"/>
                    <w:rPr>
                      <w:rFonts w:ascii="Tahoma" w:hAnsi="Tahoma" w:cs="Tahoma"/>
                      <w:sz w:val="20"/>
                      <w:szCs w:val="20"/>
                    </w:rPr>
                  </w:pPr>
                  <w:r w:rsidRPr="00C17EFD">
                    <w:rPr>
                      <w:rFonts w:ascii="Tahoma" w:hAnsi="Tahoma" w:cs="Tahoma"/>
                      <w:sz w:val="20"/>
                      <w:szCs w:val="20"/>
                    </w:rPr>
                    <w:t>3-lôžkových izieb</w:t>
                  </w:r>
                </w:p>
              </w:tc>
              <w:tc>
                <w:tcPr>
                  <w:tcW w:w="477" w:type="dxa"/>
                  <w:textDirection w:val="btLr"/>
                </w:tcPr>
                <w:p w14:paraId="13A18A3A" w14:textId="77777777" w:rsidR="0006709C" w:rsidRPr="00C17EFD" w:rsidRDefault="0006709C" w:rsidP="00F1793F">
                  <w:pPr>
                    <w:pStyle w:val="Zkladntext2"/>
                    <w:ind w:left="113" w:right="113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C17EFD">
                    <w:rPr>
                      <w:rFonts w:ascii="Tahoma" w:eastAsia="Times New Roman" w:hAnsi="Tahoma" w:cs="Tahoma"/>
                      <w:b w:val="0"/>
                      <w:bCs w:val="0"/>
                    </w:rPr>
                    <w:t>Kapacita reštaurácie</w:t>
                  </w:r>
                </w:p>
              </w:tc>
              <w:tc>
                <w:tcPr>
                  <w:tcW w:w="709" w:type="dxa"/>
                  <w:textDirection w:val="btLr"/>
                </w:tcPr>
                <w:p w14:paraId="37407D7B" w14:textId="77777777" w:rsidR="0006709C" w:rsidRPr="00C17EFD" w:rsidRDefault="0006709C" w:rsidP="00F1793F">
                  <w:pPr>
                    <w:pStyle w:val="Zkladntext2"/>
                    <w:ind w:left="113" w:right="113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C17EFD">
                    <w:rPr>
                      <w:rFonts w:ascii="Tahoma" w:eastAsia="Times New Roman" w:hAnsi="Tahoma" w:cs="Tahoma"/>
                      <w:b w:val="0"/>
                      <w:bCs w:val="0"/>
                    </w:rPr>
                    <w:t xml:space="preserve">Spôsob </w:t>
                  </w:r>
                </w:p>
                <w:p w14:paraId="401AAA2E" w14:textId="77777777" w:rsidR="0006709C" w:rsidRPr="00C17EFD" w:rsidRDefault="0006709C" w:rsidP="00F1793F">
                  <w:pPr>
                    <w:pStyle w:val="Zkladntext2"/>
                    <w:ind w:left="113" w:right="113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C17EFD">
                    <w:rPr>
                      <w:rFonts w:ascii="Tahoma" w:eastAsia="Times New Roman" w:hAnsi="Tahoma" w:cs="Tahoma"/>
                      <w:b w:val="0"/>
                      <w:bCs w:val="0"/>
                    </w:rPr>
                    <w:t>poskytnutia raňajok</w:t>
                  </w:r>
                </w:p>
              </w:tc>
              <w:tc>
                <w:tcPr>
                  <w:tcW w:w="850" w:type="dxa"/>
                  <w:textDirection w:val="btLr"/>
                </w:tcPr>
                <w:p w14:paraId="59FF8006" w14:textId="77777777" w:rsidR="0006709C" w:rsidRPr="00C17EFD" w:rsidRDefault="0006709C" w:rsidP="00F1793F">
                  <w:pPr>
                    <w:pStyle w:val="Zkladntext2"/>
                    <w:ind w:left="113" w:right="113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C17EFD">
                    <w:rPr>
                      <w:rFonts w:ascii="Tahoma" w:eastAsia="Times New Roman" w:hAnsi="Tahoma" w:cs="Tahoma"/>
                      <w:b w:val="0"/>
                      <w:bCs w:val="0"/>
                    </w:rPr>
                    <w:t>Spôsob poskytnutia obedu ( uviesť aj počet podávaných menu)</w:t>
                  </w:r>
                </w:p>
              </w:tc>
              <w:tc>
                <w:tcPr>
                  <w:tcW w:w="851" w:type="dxa"/>
                  <w:textDirection w:val="btLr"/>
                </w:tcPr>
                <w:p w14:paraId="39DF53CD" w14:textId="77777777" w:rsidR="0006709C" w:rsidRPr="00C17EFD" w:rsidRDefault="0006709C" w:rsidP="00F1793F">
                  <w:pPr>
                    <w:pStyle w:val="Zkladntext2"/>
                    <w:ind w:left="113" w:right="113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C17EFD">
                    <w:rPr>
                      <w:rFonts w:ascii="Tahoma" w:eastAsia="Times New Roman" w:hAnsi="Tahoma" w:cs="Tahoma"/>
                      <w:b w:val="0"/>
                      <w:bCs w:val="0"/>
                    </w:rPr>
                    <w:t>Spôsob poskytnutia večere ( uviesť aj počet podávaných menu)</w:t>
                  </w:r>
                </w:p>
              </w:tc>
            </w:tr>
            <w:tr w:rsidR="0006709C" w:rsidRPr="00C17EFD" w14:paraId="301B0CB8" w14:textId="77777777" w:rsidTr="00F1793F">
              <w:trPr>
                <w:cantSplit/>
                <w:trHeight w:val="280"/>
              </w:trPr>
              <w:tc>
                <w:tcPr>
                  <w:tcW w:w="1139" w:type="dxa"/>
                </w:tcPr>
                <w:p w14:paraId="2DB9B4F0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C17EFD">
                    <w:rPr>
                      <w:rFonts w:ascii="Tahoma" w:eastAsia="Times New Roman" w:hAnsi="Tahoma" w:cs="Tahoma"/>
                      <w:b w:val="0"/>
                      <w:bCs w:val="0"/>
                    </w:rPr>
                    <w:t>1.</w:t>
                  </w:r>
                </w:p>
              </w:tc>
              <w:tc>
                <w:tcPr>
                  <w:tcW w:w="0" w:type="auto"/>
                </w:tcPr>
                <w:p w14:paraId="485F193A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C17EFD">
                    <w:rPr>
                      <w:rFonts w:ascii="Tahoma" w:eastAsia="Times New Roman" w:hAnsi="Tahoma" w:cs="Tahoma"/>
                      <w:b w:val="0"/>
                      <w:bCs w:val="0"/>
                    </w:rPr>
                    <w:t>2.</w:t>
                  </w:r>
                </w:p>
              </w:tc>
              <w:tc>
                <w:tcPr>
                  <w:tcW w:w="0" w:type="auto"/>
                </w:tcPr>
                <w:p w14:paraId="0357AF33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C17EFD">
                    <w:rPr>
                      <w:rFonts w:ascii="Tahoma" w:eastAsia="Times New Roman" w:hAnsi="Tahoma" w:cs="Tahoma"/>
                      <w:b w:val="0"/>
                      <w:bCs w:val="0"/>
                    </w:rPr>
                    <w:t>3.</w:t>
                  </w:r>
                </w:p>
              </w:tc>
              <w:tc>
                <w:tcPr>
                  <w:tcW w:w="933" w:type="dxa"/>
                </w:tcPr>
                <w:p w14:paraId="55E8E4EF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C17EFD">
                    <w:rPr>
                      <w:rFonts w:ascii="Tahoma" w:eastAsia="Times New Roman" w:hAnsi="Tahoma" w:cs="Tahoma"/>
                      <w:b w:val="0"/>
                      <w:bCs w:val="0"/>
                    </w:rPr>
                    <w:t>4.</w:t>
                  </w:r>
                </w:p>
              </w:tc>
              <w:tc>
                <w:tcPr>
                  <w:tcW w:w="0" w:type="auto"/>
                </w:tcPr>
                <w:p w14:paraId="62A38182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C17EFD">
                    <w:rPr>
                      <w:rFonts w:ascii="Tahoma" w:eastAsia="Times New Roman" w:hAnsi="Tahoma" w:cs="Tahoma"/>
                      <w:b w:val="0"/>
                      <w:bCs w:val="0"/>
                    </w:rPr>
                    <w:t>5.</w:t>
                  </w:r>
                </w:p>
              </w:tc>
              <w:tc>
                <w:tcPr>
                  <w:tcW w:w="0" w:type="auto"/>
                </w:tcPr>
                <w:p w14:paraId="35AC4C84" w14:textId="77777777" w:rsidR="0006709C" w:rsidRPr="00C17EFD" w:rsidRDefault="0006709C" w:rsidP="00F1793F">
                  <w:pPr>
                    <w:rPr>
                      <w:rFonts w:ascii="Tahoma" w:hAnsi="Tahoma" w:cs="Tahoma"/>
                      <w:sz w:val="20"/>
                      <w:szCs w:val="20"/>
                    </w:rPr>
                  </w:pPr>
                  <w:r w:rsidRPr="00C17EFD">
                    <w:rPr>
                      <w:rFonts w:ascii="Tahoma" w:hAnsi="Tahoma" w:cs="Tahoma"/>
                      <w:sz w:val="20"/>
                      <w:szCs w:val="20"/>
                    </w:rPr>
                    <w:t>6.</w:t>
                  </w:r>
                </w:p>
              </w:tc>
              <w:tc>
                <w:tcPr>
                  <w:tcW w:w="477" w:type="dxa"/>
                </w:tcPr>
                <w:p w14:paraId="2E003A32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C17EFD">
                    <w:rPr>
                      <w:rFonts w:ascii="Tahoma" w:eastAsia="Times New Roman" w:hAnsi="Tahoma" w:cs="Tahoma"/>
                      <w:b w:val="0"/>
                      <w:bCs w:val="0"/>
                    </w:rPr>
                    <w:t>7.</w:t>
                  </w:r>
                </w:p>
              </w:tc>
              <w:tc>
                <w:tcPr>
                  <w:tcW w:w="709" w:type="dxa"/>
                </w:tcPr>
                <w:p w14:paraId="59C56CA0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C17EFD">
                    <w:rPr>
                      <w:rFonts w:ascii="Tahoma" w:eastAsia="Times New Roman" w:hAnsi="Tahoma" w:cs="Tahoma"/>
                      <w:b w:val="0"/>
                      <w:bCs w:val="0"/>
                    </w:rPr>
                    <w:t>8.</w:t>
                  </w:r>
                </w:p>
              </w:tc>
              <w:tc>
                <w:tcPr>
                  <w:tcW w:w="850" w:type="dxa"/>
                </w:tcPr>
                <w:p w14:paraId="05E51583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C17EFD">
                    <w:rPr>
                      <w:rFonts w:ascii="Tahoma" w:eastAsia="Times New Roman" w:hAnsi="Tahoma" w:cs="Tahoma"/>
                      <w:b w:val="0"/>
                      <w:bCs w:val="0"/>
                    </w:rPr>
                    <w:t>9.</w:t>
                  </w:r>
                </w:p>
              </w:tc>
              <w:tc>
                <w:tcPr>
                  <w:tcW w:w="851" w:type="dxa"/>
                </w:tcPr>
                <w:p w14:paraId="4076FED5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C17EFD">
                    <w:rPr>
                      <w:rFonts w:ascii="Tahoma" w:eastAsia="Times New Roman" w:hAnsi="Tahoma" w:cs="Tahoma"/>
                      <w:b w:val="0"/>
                      <w:bCs w:val="0"/>
                    </w:rPr>
                    <w:t>10.</w:t>
                  </w:r>
                </w:p>
              </w:tc>
            </w:tr>
            <w:tr w:rsidR="0006709C" w:rsidRPr="00C17EFD" w14:paraId="22C474CB" w14:textId="77777777" w:rsidTr="00F1793F">
              <w:tc>
                <w:tcPr>
                  <w:tcW w:w="1139" w:type="dxa"/>
                  <w:vMerge w:val="restart"/>
                </w:tcPr>
                <w:p w14:paraId="18C3B26F" w14:textId="77777777" w:rsidR="0006709C" w:rsidRPr="00C17EFD" w:rsidRDefault="0006709C" w:rsidP="00F1793F">
                  <w:pPr>
                    <w:pStyle w:val="Zkladntext2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C17EFD">
                    <w:rPr>
                      <w:rFonts w:ascii="Tahoma" w:eastAsia="Times New Roman" w:hAnsi="Tahoma" w:cs="Tahoma"/>
                      <w:b w:val="0"/>
                      <w:bCs w:val="0"/>
                    </w:rPr>
                    <w:t xml:space="preserve">Západné Slovensko </w:t>
                  </w:r>
                </w:p>
              </w:tc>
              <w:tc>
                <w:tcPr>
                  <w:tcW w:w="0" w:type="auto"/>
                </w:tcPr>
                <w:p w14:paraId="26A0F9A8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14:paraId="089677C1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933" w:type="dxa"/>
                </w:tcPr>
                <w:p w14:paraId="0F7CD2CD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14:paraId="42AFB1FA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14:paraId="694BA3CD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477" w:type="dxa"/>
                </w:tcPr>
                <w:p w14:paraId="15D7E377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709" w:type="dxa"/>
                </w:tcPr>
                <w:p w14:paraId="163E069A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0" w:type="dxa"/>
                </w:tcPr>
                <w:p w14:paraId="64900887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1" w:type="dxa"/>
                </w:tcPr>
                <w:p w14:paraId="04A400EF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</w:tr>
            <w:tr w:rsidR="0006709C" w:rsidRPr="00C17EFD" w14:paraId="67D058CE" w14:textId="77777777" w:rsidTr="00F1793F">
              <w:tc>
                <w:tcPr>
                  <w:tcW w:w="1139" w:type="dxa"/>
                  <w:vMerge/>
                </w:tcPr>
                <w:p w14:paraId="65C14A6A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14:paraId="4350A6F7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14:paraId="08221F23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933" w:type="dxa"/>
                </w:tcPr>
                <w:p w14:paraId="2011272E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14:paraId="4D18E2A8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14:paraId="4EBC23CB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477" w:type="dxa"/>
                </w:tcPr>
                <w:p w14:paraId="22B5F7A4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709" w:type="dxa"/>
                </w:tcPr>
                <w:p w14:paraId="39EA20B3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0" w:type="dxa"/>
                </w:tcPr>
                <w:p w14:paraId="65F54FDD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1" w:type="dxa"/>
                </w:tcPr>
                <w:p w14:paraId="0F05AD27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</w:tr>
            <w:tr w:rsidR="0006709C" w:rsidRPr="00C17EFD" w14:paraId="62C33E32" w14:textId="77777777" w:rsidTr="00F1793F">
              <w:tc>
                <w:tcPr>
                  <w:tcW w:w="1139" w:type="dxa"/>
                  <w:vMerge/>
                </w:tcPr>
                <w:p w14:paraId="3EEBB40C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14:paraId="736708B2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14:paraId="52C59AC9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933" w:type="dxa"/>
                </w:tcPr>
                <w:p w14:paraId="01CFF042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14:paraId="2140C249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14:paraId="4C6A27BD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477" w:type="dxa"/>
                </w:tcPr>
                <w:p w14:paraId="1F835780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709" w:type="dxa"/>
                </w:tcPr>
                <w:p w14:paraId="0CC09B2D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0" w:type="dxa"/>
                </w:tcPr>
                <w:p w14:paraId="540DC05F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1" w:type="dxa"/>
                </w:tcPr>
                <w:p w14:paraId="2E99F11A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</w:tr>
            <w:tr w:rsidR="0006709C" w:rsidRPr="00C17EFD" w14:paraId="4F57F9DE" w14:textId="77777777" w:rsidTr="00F1793F">
              <w:tc>
                <w:tcPr>
                  <w:tcW w:w="1139" w:type="dxa"/>
                  <w:vMerge/>
                </w:tcPr>
                <w:p w14:paraId="7735F680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14:paraId="6C3E93BE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14:paraId="37B6DAFB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933" w:type="dxa"/>
                </w:tcPr>
                <w:p w14:paraId="7CFBABDE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14:paraId="5DFD57F0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14:paraId="5B23686E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477" w:type="dxa"/>
                </w:tcPr>
                <w:p w14:paraId="786A206B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709" w:type="dxa"/>
                </w:tcPr>
                <w:p w14:paraId="1A6AAE9F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0" w:type="dxa"/>
                </w:tcPr>
                <w:p w14:paraId="09B9C615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1" w:type="dxa"/>
                </w:tcPr>
                <w:p w14:paraId="36F0CF93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</w:tr>
            <w:tr w:rsidR="0006709C" w:rsidRPr="00C17EFD" w14:paraId="2E46704E" w14:textId="77777777" w:rsidTr="00F1793F">
              <w:tc>
                <w:tcPr>
                  <w:tcW w:w="1139" w:type="dxa"/>
                  <w:vMerge/>
                </w:tcPr>
                <w:p w14:paraId="7D198DB7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14:paraId="585E9E0A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14:paraId="40E1C983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933" w:type="dxa"/>
                </w:tcPr>
                <w:p w14:paraId="30FC854D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14:paraId="6292A53A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14:paraId="2ED97C23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477" w:type="dxa"/>
                </w:tcPr>
                <w:p w14:paraId="687C0AED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709" w:type="dxa"/>
                </w:tcPr>
                <w:p w14:paraId="79BC197C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0" w:type="dxa"/>
                </w:tcPr>
                <w:p w14:paraId="402A9FC2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1" w:type="dxa"/>
                </w:tcPr>
                <w:p w14:paraId="3E3FBD1A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</w:tr>
            <w:tr w:rsidR="0006709C" w:rsidRPr="00C17EFD" w14:paraId="6148386B" w14:textId="77777777" w:rsidTr="00F1793F">
              <w:tc>
                <w:tcPr>
                  <w:tcW w:w="1139" w:type="dxa"/>
                  <w:vMerge w:val="restart"/>
                </w:tcPr>
                <w:p w14:paraId="5F4F1C5A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C17EFD">
                    <w:rPr>
                      <w:rFonts w:ascii="Tahoma" w:eastAsia="Times New Roman" w:hAnsi="Tahoma" w:cs="Tahoma"/>
                      <w:b w:val="0"/>
                      <w:bCs w:val="0"/>
                    </w:rPr>
                    <w:t>Stredné Slovensko</w:t>
                  </w:r>
                </w:p>
              </w:tc>
              <w:tc>
                <w:tcPr>
                  <w:tcW w:w="0" w:type="auto"/>
                </w:tcPr>
                <w:p w14:paraId="78FF957D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14:paraId="0016D2BA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933" w:type="dxa"/>
                </w:tcPr>
                <w:p w14:paraId="069ED5DB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14:paraId="167EF373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14:paraId="1F4E4F73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477" w:type="dxa"/>
                </w:tcPr>
                <w:p w14:paraId="1A4AB9CD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709" w:type="dxa"/>
                </w:tcPr>
                <w:p w14:paraId="3FC6B8A0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0" w:type="dxa"/>
                </w:tcPr>
                <w:p w14:paraId="45A5B315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1" w:type="dxa"/>
                </w:tcPr>
                <w:p w14:paraId="00D4081F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</w:tr>
            <w:tr w:rsidR="0006709C" w:rsidRPr="00C17EFD" w14:paraId="3B080BFF" w14:textId="77777777" w:rsidTr="00F1793F">
              <w:tc>
                <w:tcPr>
                  <w:tcW w:w="1139" w:type="dxa"/>
                  <w:vMerge/>
                </w:tcPr>
                <w:p w14:paraId="2AA952B1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14:paraId="3CD60BDF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14:paraId="7A922CFF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933" w:type="dxa"/>
                </w:tcPr>
                <w:p w14:paraId="54D51B50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14:paraId="0E859C77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14:paraId="36D030E3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477" w:type="dxa"/>
                </w:tcPr>
                <w:p w14:paraId="6BF03C05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709" w:type="dxa"/>
                </w:tcPr>
                <w:p w14:paraId="7A3B778F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0" w:type="dxa"/>
                </w:tcPr>
                <w:p w14:paraId="5666B0F1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1" w:type="dxa"/>
                </w:tcPr>
                <w:p w14:paraId="3C9F0177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</w:tr>
            <w:tr w:rsidR="0006709C" w:rsidRPr="00C17EFD" w14:paraId="536F36A2" w14:textId="77777777" w:rsidTr="00F1793F">
              <w:tc>
                <w:tcPr>
                  <w:tcW w:w="1139" w:type="dxa"/>
                  <w:vMerge/>
                </w:tcPr>
                <w:p w14:paraId="3EC10057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14:paraId="0D36E71F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14:paraId="0E4D37C1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933" w:type="dxa"/>
                </w:tcPr>
                <w:p w14:paraId="43609006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14:paraId="6A8216C3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14:paraId="1BB015DA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477" w:type="dxa"/>
                </w:tcPr>
                <w:p w14:paraId="4D430BF5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709" w:type="dxa"/>
                </w:tcPr>
                <w:p w14:paraId="202EA5F3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0" w:type="dxa"/>
                </w:tcPr>
                <w:p w14:paraId="38A11CFD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1" w:type="dxa"/>
                </w:tcPr>
                <w:p w14:paraId="17E1FB37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</w:tr>
            <w:tr w:rsidR="0006709C" w:rsidRPr="00C17EFD" w14:paraId="03D2CEF9" w14:textId="77777777" w:rsidTr="00F1793F">
              <w:tc>
                <w:tcPr>
                  <w:tcW w:w="1139" w:type="dxa"/>
                  <w:vMerge/>
                </w:tcPr>
                <w:p w14:paraId="6C8FD3E5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14:paraId="64C0D95F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14:paraId="556001FA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933" w:type="dxa"/>
                </w:tcPr>
                <w:p w14:paraId="5F38C64F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14:paraId="201CB385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14:paraId="081FC199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477" w:type="dxa"/>
                </w:tcPr>
                <w:p w14:paraId="4552BA9C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709" w:type="dxa"/>
                </w:tcPr>
                <w:p w14:paraId="11CDDD13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0" w:type="dxa"/>
                </w:tcPr>
                <w:p w14:paraId="21A6D2AF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1" w:type="dxa"/>
                </w:tcPr>
                <w:p w14:paraId="17ED4092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</w:tr>
            <w:tr w:rsidR="0006709C" w:rsidRPr="00C17EFD" w14:paraId="77737ED7" w14:textId="77777777" w:rsidTr="00F1793F">
              <w:tc>
                <w:tcPr>
                  <w:tcW w:w="1139" w:type="dxa"/>
                  <w:vMerge/>
                </w:tcPr>
                <w:p w14:paraId="495AE732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14:paraId="3F64409B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14:paraId="040F532D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933" w:type="dxa"/>
                </w:tcPr>
                <w:p w14:paraId="5AF6A928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14:paraId="43C44C22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14:paraId="5CA97DB4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477" w:type="dxa"/>
                </w:tcPr>
                <w:p w14:paraId="6D485BEC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709" w:type="dxa"/>
                </w:tcPr>
                <w:p w14:paraId="0BFB5E67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0" w:type="dxa"/>
                </w:tcPr>
                <w:p w14:paraId="45615E06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1" w:type="dxa"/>
                </w:tcPr>
                <w:p w14:paraId="4360E665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</w:tr>
            <w:tr w:rsidR="0006709C" w:rsidRPr="00C17EFD" w14:paraId="4C253C9E" w14:textId="77777777" w:rsidTr="00F1793F">
              <w:tc>
                <w:tcPr>
                  <w:tcW w:w="1139" w:type="dxa"/>
                  <w:vMerge w:val="restart"/>
                </w:tcPr>
                <w:p w14:paraId="24D5E941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C17EFD">
                    <w:rPr>
                      <w:rFonts w:ascii="Tahoma" w:eastAsia="Times New Roman" w:hAnsi="Tahoma" w:cs="Tahoma"/>
                      <w:b w:val="0"/>
                      <w:bCs w:val="0"/>
                    </w:rPr>
                    <w:t>Východné Slovensko</w:t>
                  </w:r>
                </w:p>
              </w:tc>
              <w:tc>
                <w:tcPr>
                  <w:tcW w:w="0" w:type="auto"/>
                </w:tcPr>
                <w:p w14:paraId="3D6232DD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14:paraId="7B46105D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933" w:type="dxa"/>
                </w:tcPr>
                <w:p w14:paraId="49EEB5F2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14:paraId="65C6EFFC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14:paraId="1BF1860B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477" w:type="dxa"/>
                </w:tcPr>
                <w:p w14:paraId="1BB01244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709" w:type="dxa"/>
                </w:tcPr>
                <w:p w14:paraId="4CB96C01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0" w:type="dxa"/>
                </w:tcPr>
                <w:p w14:paraId="00715023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1" w:type="dxa"/>
                </w:tcPr>
                <w:p w14:paraId="161C062A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</w:tr>
            <w:tr w:rsidR="0006709C" w:rsidRPr="00C17EFD" w14:paraId="5BA15247" w14:textId="77777777" w:rsidTr="00F1793F">
              <w:tc>
                <w:tcPr>
                  <w:tcW w:w="1139" w:type="dxa"/>
                  <w:vMerge/>
                </w:tcPr>
                <w:p w14:paraId="4B936A0E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14:paraId="7158656A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14:paraId="6737748A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933" w:type="dxa"/>
                </w:tcPr>
                <w:p w14:paraId="557EB4AA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14:paraId="78E5B220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14:paraId="1EEF63B2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477" w:type="dxa"/>
                </w:tcPr>
                <w:p w14:paraId="60D0770F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709" w:type="dxa"/>
                </w:tcPr>
                <w:p w14:paraId="38745AA8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0" w:type="dxa"/>
                </w:tcPr>
                <w:p w14:paraId="62C6C18F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1" w:type="dxa"/>
                </w:tcPr>
                <w:p w14:paraId="7DFC85AE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</w:tr>
            <w:tr w:rsidR="0006709C" w:rsidRPr="00C17EFD" w14:paraId="0D6F8EE7" w14:textId="77777777" w:rsidTr="00F1793F">
              <w:tc>
                <w:tcPr>
                  <w:tcW w:w="1139" w:type="dxa"/>
                  <w:vMerge/>
                </w:tcPr>
                <w:p w14:paraId="56DE678D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14:paraId="2D376C6F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14:paraId="42479A7E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933" w:type="dxa"/>
                </w:tcPr>
                <w:p w14:paraId="4FFEA824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14:paraId="77855B25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14:paraId="52069420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477" w:type="dxa"/>
                </w:tcPr>
                <w:p w14:paraId="616D68DD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709" w:type="dxa"/>
                </w:tcPr>
                <w:p w14:paraId="3D5CCCF0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0" w:type="dxa"/>
                </w:tcPr>
                <w:p w14:paraId="2C2EE72F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1" w:type="dxa"/>
                </w:tcPr>
                <w:p w14:paraId="1E67C14E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</w:tr>
            <w:tr w:rsidR="0006709C" w:rsidRPr="00C17EFD" w14:paraId="6271990F" w14:textId="77777777" w:rsidTr="00F1793F">
              <w:tc>
                <w:tcPr>
                  <w:tcW w:w="1139" w:type="dxa"/>
                  <w:vMerge/>
                </w:tcPr>
                <w:p w14:paraId="0BC9E4ED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14:paraId="5B6003A1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14:paraId="0D7825C9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933" w:type="dxa"/>
                </w:tcPr>
                <w:p w14:paraId="554E51E1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14:paraId="38A817FB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14:paraId="23ACB999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477" w:type="dxa"/>
                </w:tcPr>
                <w:p w14:paraId="3458EC03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709" w:type="dxa"/>
                </w:tcPr>
                <w:p w14:paraId="5263093A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0" w:type="dxa"/>
                </w:tcPr>
                <w:p w14:paraId="3C65E39E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1" w:type="dxa"/>
                </w:tcPr>
                <w:p w14:paraId="2BD9ED4E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</w:tr>
            <w:tr w:rsidR="0006709C" w:rsidRPr="00C17EFD" w14:paraId="4452FAF3" w14:textId="77777777" w:rsidTr="00F1793F">
              <w:tc>
                <w:tcPr>
                  <w:tcW w:w="1139" w:type="dxa"/>
                  <w:vMerge/>
                </w:tcPr>
                <w:p w14:paraId="3B09B87B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14:paraId="7EF70CF6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14:paraId="66B9481B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933" w:type="dxa"/>
                </w:tcPr>
                <w:p w14:paraId="6D100EB2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14:paraId="1C10A92B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14:paraId="46369CAE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477" w:type="dxa"/>
                </w:tcPr>
                <w:p w14:paraId="382592AF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709" w:type="dxa"/>
                </w:tcPr>
                <w:p w14:paraId="14790464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0" w:type="dxa"/>
                </w:tcPr>
                <w:p w14:paraId="01AA2861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1" w:type="dxa"/>
                </w:tcPr>
                <w:p w14:paraId="77DBBF9E" w14:textId="77777777"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</w:tr>
          </w:tbl>
          <w:p w14:paraId="3E720688" w14:textId="77777777" w:rsidR="0006709C" w:rsidRPr="00C17EFD" w:rsidRDefault="0006709C" w:rsidP="00F1793F">
            <w:pPr>
              <w:pStyle w:val="Zkladntext2"/>
              <w:jc w:val="center"/>
              <w:rPr>
                <w:rFonts w:ascii="Tahoma" w:eastAsia="Times New Roman" w:hAnsi="Tahoma" w:cs="Tahoma"/>
                <w:b w:val="0"/>
                <w:bCs w:val="0"/>
              </w:rPr>
            </w:pPr>
          </w:p>
        </w:tc>
      </w:tr>
      <w:tr w:rsidR="0006709C" w:rsidRPr="00C17EFD" w14:paraId="2467F003" w14:textId="77777777" w:rsidTr="00F1793F">
        <w:tc>
          <w:tcPr>
            <w:tcW w:w="9540" w:type="dxa"/>
          </w:tcPr>
          <w:p w14:paraId="14E8072C" w14:textId="77777777" w:rsidR="0006709C" w:rsidRPr="00C17EFD" w:rsidRDefault="0006709C" w:rsidP="00F1793F">
            <w:pPr>
              <w:pStyle w:val="Zkladntext2"/>
              <w:ind w:right="-2268"/>
              <w:rPr>
                <w:rFonts w:ascii="Tahoma" w:eastAsia="Times New Roman" w:hAnsi="Tahoma" w:cs="Tahoma"/>
                <w:b w:val="0"/>
                <w:bCs w:val="0"/>
              </w:rPr>
            </w:pPr>
            <w:r w:rsidRPr="00C17EFD">
              <w:rPr>
                <w:rFonts w:ascii="Tahoma" w:eastAsia="Times New Roman" w:hAnsi="Tahoma" w:cs="Tahoma"/>
                <w:b w:val="0"/>
                <w:bCs w:val="0"/>
              </w:rPr>
              <w:t>*</w:t>
            </w:r>
            <w:r>
              <w:rPr>
                <w:rFonts w:ascii="Tahoma" w:eastAsia="Times New Roman" w:hAnsi="Tahoma" w:cs="Tahoma"/>
                <w:b w:val="0"/>
                <w:bCs w:val="0"/>
              </w:rPr>
              <w:t xml:space="preserve">predkladateľ </w:t>
            </w:r>
            <w:r w:rsidRPr="00C17EFD">
              <w:rPr>
                <w:rFonts w:ascii="Tahoma" w:eastAsia="Times New Roman" w:hAnsi="Tahoma" w:cs="Tahoma"/>
                <w:b w:val="0"/>
                <w:bCs w:val="0"/>
              </w:rPr>
              <w:t xml:space="preserve">vyplní toľko položiek v zozname, v ktorých navrhuje poskytnutie rekondičných pobytov </w:t>
            </w:r>
          </w:p>
        </w:tc>
      </w:tr>
      <w:tr w:rsidR="0006709C" w:rsidRPr="00C17EFD" w14:paraId="48861A3D" w14:textId="77777777" w:rsidTr="00F1793F">
        <w:tc>
          <w:tcPr>
            <w:tcW w:w="9540" w:type="dxa"/>
          </w:tcPr>
          <w:p w14:paraId="426F7270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bCs w:val="0"/>
                <w:color w:val="FF0000"/>
              </w:rPr>
            </w:pPr>
            <w:r w:rsidRPr="00C17EFD">
              <w:rPr>
                <w:rFonts w:ascii="Tahoma" w:eastAsia="Times New Roman" w:hAnsi="Tahoma" w:cs="Tahoma"/>
                <w:b w:val="0"/>
                <w:bCs w:val="0"/>
              </w:rPr>
              <w:t xml:space="preserve"> </w:t>
            </w:r>
          </w:p>
        </w:tc>
      </w:tr>
      <w:tr w:rsidR="0006709C" w:rsidRPr="00C17EFD" w14:paraId="0E62BFDD" w14:textId="77777777" w:rsidTr="00F1793F">
        <w:tc>
          <w:tcPr>
            <w:tcW w:w="9540" w:type="dxa"/>
          </w:tcPr>
          <w:p w14:paraId="5BA9710C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bCs w:val="0"/>
              </w:rPr>
            </w:pPr>
          </w:p>
        </w:tc>
      </w:tr>
    </w:tbl>
    <w:p w14:paraId="7D674757" w14:textId="77777777" w:rsidR="0006709C" w:rsidRPr="00C17EFD" w:rsidRDefault="0006709C" w:rsidP="0006709C">
      <w:pPr>
        <w:ind w:left="708" w:firstLine="708"/>
        <w:jc w:val="both"/>
        <w:rPr>
          <w:rFonts w:ascii="Tahoma" w:hAnsi="Tahoma" w:cs="Tahoma"/>
          <w:sz w:val="20"/>
          <w:szCs w:val="20"/>
        </w:rPr>
      </w:pPr>
      <w:r w:rsidRPr="00C17EFD">
        <w:rPr>
          <w:rFonts w:ascii="Tahoma" w:hAnsi="Tahoma" w:cs="Tahoma"/>
          <w:sz w:val="20"/>
          <w:szCs w:val="20"/>
        </w:rPr>
        <w:t>Dátum:</w:t>
      </w:r>
    </w:p>
    <w:p w14:paraId="7E28CE6F" w14:textId="77777777" w:rsidR="0006709C" w:rsidRPr="00C17EFD" w:rsidRDefault="0006709C" w:rsidP="0006709C">
      <w:pPr>
        <w:ind w:left="360"/>
        <w:jc w:val="both"/>
        <w:rPr>
          <w:rFonts w:ascii="Tahoma" w:hAnsi="Tahoma" w:cs="Tahoma"/>
          <w:b/>
          <w:sz w:val="20"/>
          <w:szCs w:val="20"/>
        </w:rPr>
      </w:pPr>
    </w:p>
    <w:p w14:paraId="7E848603" w14:textId="77777777" w:rsidR="0006709C" w:rsidRPr="00C17EFD" w:rsidRDefault="0006709C" w:rsidP="0006709C">
      <w:pPr>
        <w:ind w:left="360"/>
        <w:jc w:val="both"/>
        <w:rPr>
          <w:rFonts w:ascii="Tahoma" w:hAnsi="Tahoma" w:cs="Tahoma"/>
          <w:b/>
          <w:sz w:val="20"/>
          <w:szCs w:val="20"/>
        </w:rPr>
      </w:pPr>
    </w:p>
    <w:p w14:paraId="3D160D83" w14:textId="77777777" w:rsidR="0006709C" w:rsidRPr="00C17EFD" w:rsidRDefault="0006709C" w:rsidP="0006709C">
      <w:pPr>
        <w:ind w:left="360"/>
        <w:jc w:val="both"/>
        <w:rPr>
          <w:rFonts w:ascii="Tahoma" w:hAnsi="Tahoma" w:cs="Tahoma"/>
          <w:sz w:val="20"/>
          <w:szCs w:val="20"/>
        </w:rPr>
      </w:pP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="00C67B64">
        <w:rPr>
          <w:rFonts w:ascii="Tahoma" w:hAnsi="Tahoma" w:cs="Tahoma"/>
          <w:b/>
          <w:sz w:val="20"/>
          <w:szCs w:val="20"/>
        </w:rPr>
        <w:tab/>
      </w:r>
      <w:r w:rsidR="00C67B64">
        <w:rPr>
          <w:rFonts w:ascii="Tahoma" w:hAnsi="Tahoma" w:cs="Tahoma"/>
          <w:b/>
          <w:sz w:val="20"/>
          <w:szCs w:val="20"/>
        </w:rPr>
        <w:tab/>
      </w:r>
      <w:r w:rsidR="00C67B64">
        <w:rPr>
          <w:rFonts w:ascii="Tahoma" w:hAnsi="Tahoma" w:cs="Tahoma"/>
          <w:b/>
          <w:sz w:val="20"/>
          <w:szCs w:val="20"/>
        </w:rPr>
        <w:tab/>
      </w:r>
      <w:r w:rsidR="00C67B64">
        <w:rPr>
          <w:rFonts w:ascii="Tahoma" w:hAnsi="Tahoma" w:cs="Tahoma"/>
          <w:b/>
          <w:sz w:val="20"/>
          <w:szCs w:val="20"/>
        </w:rPr>
        <w:tab/>
      </w:r>
      <w:r w:rsidR="00C67B64">
        <w:rPr>
          <w:rFonts w:ascii="Tahoma" w:hAnsi="Tahoma" w:cs="Tahoma"/>
          <w:b/>
          <w:sz w:val="20"/>
          <w:szCs w:val="20"/>
        </w:rPr>
        <w:tab/>
      </w:r>
      <w:r w:rsidR="00C67B64">
        <w:rPr>
          <w:rFonts w:ascii="Tahoma" w:hAnsi="Tahoma" w:cs="Tahoma"/>
          <w:b/>
          <w:sz w:val="20"/>
          <w:szCs w:val="20"/>
        </w:rPr>
        <w:tab/>
      </w:r>
      <w:r w:rsidR="00C67B64">
        <w:rPr>
          <w:rFonts w:ascii="Tahoma" w:hAnsi="Tahoma" w:cs="Tahoma"/>
          <w:b/>
          <w:sz w:val="20"/>
          <w:szCs w:val="20"/>
        </w:rPr>
        <w:tab/>
      </w:r>
      <w:r w:rsidR="00C67B64">
        <w:rPr>
          <w:rFonts w:ascii="Tahoma" w:hAnsi="Tahoma" w:cs="Tahoma"/>
          <w:b/>
          <w:sz w:val="20"/>
          <w:szCs w:val="20"/>
        </w:rPr>
        <w:tab/>
      </w:r>
      <w:r w:rsidR="00C67B64">
        <w:rPr>
          <w:rFonts w:ascii="Tahoma" w:hAnsi="Tahoma" w:cs="Tahoma"/>
          <w:b/>
          <w:sz w:val="20"/>
          <w:szCs w:val="20"/>
        </w:rPr>
        <w:tab/>
      </w:r>
      <w:r w:rsidR="00C67B64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sz w:val="20"/>
          <w:szCs w:val="20"/>
        </w:rPr>
        <w:t>..........................................................</w:t>
      </w:r>
    </w:p>
    <w:p w14:paraId="12112E23" w14:textId="77777777" w:rsidR="0006709C" w:rsidRPr="00C17EFD" w:rsidRDefault="00C67B64" w:rsidP="0006709C">
      <w:pPr>
        <w:ind w:left="4963" w:firstLine="709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pečiatka, meno a podpis </w:t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  <w:t xml:space="preserve">       </w:t>
      </w:r>
      <w:r w:rsidR="0006709C">
        <w:rPr>
          <w:rFonts w:ascii="Tahoma" w:hAnsi="Tahoma" w:cs="Tahoma"/>
          <w:sz w:val="20"/>
          <w:szCs w:val="20"/>
        </w:rPr>
        <w:t>predkladateľa</w:t>
      </w:r>
    </w:p>
    <w:p w14:paraId="3823BC7F" w14:textId="77777777" w:rsidR="0006709C" w:rsidRPr="00C17EFD" w:rsidRDefault="0006709C" w:rsidP="0006709C">
      <w:pPr>
        <w:jc w:val="right"/>
        <w:rPr>
          <w:rFonts w:ascii="Tahoma" w:hAnsi="Tahoma" w:cs="Tahoma"/>
          <w:sz w:val="20"/>
          <w:szCs w:val="20"/>
        </w:rPr>
      </w:pPr>
      <w:r w:rsidRPr="00C17EFD">
        <w:rPr>
          <w:rFonts w:ascii="Tahoma" w:hAnsi="Tahoma" w:cs="Tahoma"/>
          <w:sz w:val="20"/>
          <w:szCs w:val="20"/>
        </w:rPr>
        <w:br w:type="page"/>
      </w:r>
      <w:r w:rsidRPr="00C17EFD">
        <w:rPr>
          <w:rFonts w:ascii="Tahoma" w:hAnsi="Tahoma" w:cs="Tahoma"/>
          <w:b/>
          <w:sz w:val="20"/>
          <w:szCs w:val="20"/>
        </w:rPr>
        <w:lastRenderedPageBreak/>
        <w:t xml:space="preserve">Príloha č. </w:t>
      </w:r>
      <w:r>
        <w:rPr>
          <w:rFonts w:ascii="Tahoma" w:hAnsi="Tahoma" w:cs="Tahoma"/>
          <w:b/>
          <w:sz w:val="20"/>
          <w:szCs w:val="20"/>
        </w:rPr>
        <w:t>4</w:t>
      </w:r>
      <w:r w:rsidRPr="00C17EFD">
        <w:rPr>
          <w:rFonts w:ascii="Tahoma" w:hAnsi="Tahoma" w:cs="Tahoma"/>
          <w:b/>
          <w:sz w:val="20"/>
          <w:szCs w:val="20"/>
        </w:rPr>
        <w:t>. k Výzve na predkladanie ponúk</w:t>
      </w:r>
    </w:p>
    <w:p w14:paraId="4E032E6D" w14:textId="77777777" w:rsidR="0006709C" w:rsidRPr="00C17EFD" w:rsidRDefault="0006709C" w:rsidP="0006709C">
      <w:pPr>
        <w:pStyle w:val="Nzov"/>
        <w:spacing w:before="0"/>
        <w:jc w:val="center"/>
        <w:rPr>
          <w:spacing w:val="-12"/>
        </w:rPr>
      </w:pPr>
      <w:r>
        <w:t>Š</w:t>
      </w:r>
      <w:r w:rsidRPr="00C17EFD">
        <w:t xml:space="preserve">pecifikácia   cien  v ponuke  </w:t>
      </w:r>
      <w:r>
        <w:t>predkladateľa</w:t>
      </w:r>
    </w:p>
    <w:p w14:paraId="6B18E0B7" w14:textId="77777777" w:rsidR="0006709C" w:rsidRPr="00C17EFD" w:rsidRDefault="0006709C" w:rsidP="0006709C">
      <w:pPr>
        <w:pStyle w:val="Zkladntext2"/>
        <w:rPr>
          <w:rFonts w:ascii="Tahoma" w:hAnsi="Tahoma" w:cs="Tahoma"/>
          <w:b w:val="0"/>
        </w:rPr>
      </w:pPr>
      <w:r w:rsidRPr="00C17EFD">
        <w:rPr>
          <w:rFonts w:ascii="Tahoma" w:hAnsi="Tahoma" w:cs="Tahoma"/>
          <w:b w:val="0"/>
        </w:rPr>
        <w:t>1.</w:t>
      </w:r>
      <w:r w:rsidRPr="00C17EFD">
        <w:rPr>
          <w:rFonts w:ascii="Tahoma" w:hAnsi="Tahoma" w:cs="Tahoma"/>
          <w:b w:val="0"/>
        </w:rPr>
        <w:tab/>
        <w:t xml:space="preserve">Obchodné meno </w:t>
      </w:r>
      <w:r>
        <w:rPr>
          <w:rFonts w:ascii="Tahoma" w:hAnsi="Tahoma" w:cs="Tahoma"/>
          <w:b w:val="0"/>
        </w:rPr>
        <w:t>predkladateľa</w:t>
      </w:r>
      <w:r w:rsidRPr="00C17EFD">
        <w:rPr>
          <w:rFonts w:ascii="Tahoma" w:hAnsi="Tahoma" w:cs="Tahoma"/>
          <w:b w:val="0"/>
        </w:rPr>
        <w:t>:</w:t>
      </w:r>
    </w:p>
    <w:p w14:paraId="3471B382" w14:textId="77777777" w:rsidR="0006709C" w:rsidRPr="00C17EFD" w:rsidRDefault="0006709C" w:rsidP="0006709C">
      <w:pPr>
        <w:pStyle w:val="Zkladntext2"/>
        <w:rPr>
          <w:rFonts w:ascii="Tahoma" w:hAnsi="Tahoma" w:cs="Tahoma"/>
          <w:b w:val="0"/>
        </w:rPr>
      </w:pPr>
    </w:p>
    <w:p w14:paraId="090052C7" w14:textId="77777777" w:rsidR="0006709C" w:rsidRPr="00C17EFD" w:rsidRDefault="0006709C" w:rsidP="0006709C">
      <w:pPr>
        <w:pStyle w:val="Zkladntext2"/>
        <w:numPr>
          <w:ilvl w:val="0"/>
          <w:numId w:val="27"/>
        </w:numPr>
        <w:ind w:hanging="720"/>
        <w:rPr>
          <w:rFonts w:ascii="Tahoma" w:hAnsi="Tahoma" w:cs="Tahoma"/>
          <w:b w:val="0"/>
        </w:rPr>
      </w:pPr>
      <w:r w:rsidRPr="00C17EFD">
        <w:rPr>
          <w:rFonts w:ascii="Tahoma" w:hAnsi="Tahoma" w:cs="Tahoma"/>
          <w:b w:val="0"/>
        </w:rPr>
        <w:t xml:space="preserve">Sídlo alebo miesto podnikania </w:t>
      </w:r>
      <w:r>
        <w:rPr>
          <w:rFonts w:ascii="Tahoma" w:hAnsi="Tahoma" w:cs="Tahoma"/>
          <w:b w:val="0"/>
        </w:rPr>
        <w:t>predkladateľa</w:t>
      </w:r>
      <w:r w:rsidRPr="00C17EFD">
        <w:rPr>
          <w:rFonts w:ascii="Tahoma" w:hAnsi="Tahoma" w:cs="Tahoma"/>
          <w:b w:val="0"/>
        </w:rPr>
        <w:t>:</w:t>
      </w:r>
    </w:p>
    <w:p w14:paraId="6C7459E2" w14:textId="77777777" w:rsidR="0006709C" w:rsidRPr="00C17EFD" w:rsidRDefault="0006709C" w:rsidP="0006709C">
      <w:pPr>
        <w:pStyle w:val="Zkladntext2"/>
        <w:rPr>
          <w:rFonts w:ascii="Tahoma" w:hAnsi="Tahoma" w:cs="Tahoma"/>
          <w:b w:val="0"/>
        </w:rPr>
      </w:pPr>
    </w:p>
    <w:p w14:paraId="46A918C7" w14:textId="77777777" w:rsidR="0006709C" w:rsidRPr="00C17EFD" w:rsidRDefault="0006709C" w:rsidP="0006709C">
      <w:pPr>
        <w:pStyle w:val="Zkladntext2"/>
        <w:ind w:left="720" w:hanging="720"/>
        <w:rPr>
          <w:rFonts w:ascii="Tahoma" w:hAnsi="Tahoma" w:cs="Tahoma"/>
        </w:rPr>
      </w:pPr>
      <w:r w:rsidRPr="00C17EFD">
        <w:rPr>
          <w:rFonts w:ascii="Tahoma" w:hAnsi="Tahoma" w:cs="Tahoma"/>
          <w:b w:val="0"/>
        </w:rPr>
        <w:t>3.</w:t>
      </w:r>
      <w:r w:rsidRPr="00C17EFD">
        <w:rPr>
          <w:rFonts w:ascii="Tahoma" w:hAnsi="Tahoma" w:cs="Tahoma"/>
          <w:b w:val="0"/>
        </w:rPr>
        <w:tab/>
        <w:t xml:space="preserve">Názov zákazky: </w:t>
      </w:r>
      <w:r w:rsidRPr="00C17EFD">
        <w:rPr>
          <w:rFonts w:ascii="Tahoma" w:hAnsi="Tahoma" w:cs="Tahoma"/>
        </w:rPr>
        <w:t>„</w:t>
      </w:r>
      <w:r w:rsidRPr="00C17EFD">
        <w:rPr>
          <w:rFonts w:ascii="Tahoma" w:hAnsi="Tahoma" w:cs="Tahoma"/>
          <w:noProof/>
        </w:rPr>
        <w:t>Zabezpečenie rekondičných pobytov pre dôchodcov</w:t>
      </w:r>
      <w:r w:rsidRPr="00C17EFD">
        <w:rPr>
          <w:rFonts w:ascii="Tahoma" w:hAnsi="Tahoma" w:cs="Tahoma"/>
        </w:rPr>
        <w:t>“</w:t>
      </w:r>
    </w:p>
    <w:p w14:paraId="602876DD" w14:textId="77777777" w:rsidR="0006709C" w:rsidRPr="00C17EFD" w:rsidRDefault="0006709C" w:rsidP="0006709C">
      <w:pPr>
        <w:pStyle w:val="Zkladntext2"/>
        <w:ind w:left="720" w:hanging="720"/>
        <w:rPr>
          <w:rFonts w:ascii="Tahoma" w:hAnsi="Tahoma" w:cs="Tahoma"/>
        </w:rPr>
      </w:pPr>
    </w:p>
    <w:p w14:paraId="0B64DDB2" w14:textId="77777777" w:rsidR="0006709C" w:rsidRPr="00C17EFD" w:rsidRDefault="0006709C" w:rsidP="0006709C">
      <w:pPr>
        <w:pStyle w:val="Zkladntext2"/>
        <w:ind w:left="720" w:hanging="720"/>
        <w:rPr>
          <w:rFonts w:ascii="Tahoma" w:hAnsi="Tahoma" w:cs="Tahoma"/>
          <w:b w:val="0"/>
          <w:spacing w:val="-2"/>
        </w:rPr>
      </w:pPr>
      <w:r w:rsidRPr="00C17EFD">
        <w:rPr>
          <w:rFonts w:ascii="Tahoma" w:hAnsi="Tahoma" w:cs="Tahoma"/>
          <w:b w:val="0"/>
          <w:spacing w:val="-2"/>
        </w:rPr>
        <w:t>4.</w:t>
      </w:r>
      <w:r w:rsidRPr="00C17EFD">
        <w:rPr>
          <w:rFonts w:ascii="Tahoma" w:hAnsi="Tahoma" w:cs="Tahoma"/>
          <w:b w:val="0"/>
          <w:spacing w:val="-2"/>
        </w:rPr>
        <w:tab/>
        <w:t>Špecifikácia cien za jednotlivé zariadenia predmetu zákazky :</w:t>
      </w:r>
    </w:p>
    <w:tbl>
      <w:tblPr>
        <w:tblW w:w="100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30"/>
        <w:gridCol w:w="422"/>
        <w:gridCol w:w="566"/>
        <w:gridCol w:w="568"/>
        <w:gridCol w:w="425"/>
        <w:gridCol w:w="567"/>
        <w:gridCol w:w="709"/>
        <w:gridCol w:w="425"/>
        <w:gridCol w:w="567"/>
        <w:gridCol w:w="567"/>
        <w:gridCol w:w="425"/>
        <w:gridCol w:w="575"/>
        <w:gridCol w:w="573"/>
        <w:gridCol w:w="429"/>
        <w:gridCol w:w="569"/>
        <w:gridCol w:w="709"/>
        <w:gridCol w:w="684"/>
      </w:tblGrid>
      <w:tr w:rsidR="0006709C" w:rsidRPr="00C17EFD" w14:paraId="1FEA0EB5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9AE3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878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E12F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  <w:r w:rsidRPr="00C17EFD">
              <w:rPr>
                <w:rFonts w:ascii="Tahoma" w:hAnsi="Tahoma" w:cs="Tahoma"/>
                <w:i/>
                <w:sz w:val="20"/>
                <w:szCs w:val="20"/>
              </w:rPr>
              <w:t>Západné Slovensko</w:t>
            </w:r>
          </w:p>
        </w:tc>
      </w:tr>
      <w:tr w:rsidR="0006709C" w:rsidRPr="00C17EFD" w14:paraId="61A0BDED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2F71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5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E162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1 – .....................................(1)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5C10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2 – ........................................ (1)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BB72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3 – ........................................ (1) </w:t>
            </w:r>
          </w:p>
        </w:tc>
        <w:tc>
          <w:tcPr>
            <w:tcW w:w="15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D820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4 – ........................................ (1)</w:t>
            </w:r>
          </w:p>
        </w:tc>
        <w:tc>
          <w:tcPr>
            <w:tcW w:w="1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1DE8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5 – ........................................ (1)</w:t>
            </w:r>
          </w:p>
        </w:tc>
        <w:tc>
          <w:tcPr>
            <w:tcW w:w="6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412272F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C17EFD">
              <w:rPr>
                <w:rFonts w:ascii="Tahoma" w:hAnsi="Tahoma" w:cs="Tahoma"/>
                <w:b/>
                <w:sz w:val="20"/>
                <w:szCs w:val="20"/>
              </w:rPr>
              <w:t xml:space="preserve">Celkom v € bez DPH za mesiac za región  </w:t>
            </w:r>
          </w:p>
        </w:tc>
      </w:tr>
      <w:tr w:rsidR="0006709C" w:rsidRPr="00C17EFD" w14:paraId="6A3E0171" w14:textId="77777777" w:rsidTr="00F1793F">
        <w:trPr>
          <w:cantSplit/>
          <w:trHeight w:val="3094"/>
        </w:trPr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EA30B48" w14:textId="171DC841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Mesiac v kalendárnom roku 20</w:t>
            </w:r>
            <w:r>
              <w:rPr>
                <w:rFonts w:ascii="Tahoma" w:hAnsi="Tahoma" w:cs="Tahoma"/>
                <w:sz w:val="20"/>
                <w:szCs w:val="20"/>
              </w:rPr>
              <w:t>2</w:t>
            </w:r>
            <w:r w:rsidR="00BC6DEE">
              <w:rPr>
                <w:rFonts w:ascii="Tahoma" w:hAnsi="Tahoma" w:cs="Tahoma"/>
                <w:sz w:val="20"/>
                <w:szCs w:val="20"/>
              </w:rPr>
              <w:t>4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7FF4AF5B" w14:textId="77777777" w:rsidR="0006709C" w:rsidRPr="00C17EFD" w:rsidRDefault="0006709C" w:rsidP="00F1793F">
            <w:pPr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Počet rekondičných pobytov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8F82CF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Jednotková  cena v € bez DPH za jeden rekondičný pobyt 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13E20A2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1AB33E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7FF333A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0118ED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2CA1D40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574EF48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B084B9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5848CA8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7B8F763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49B7D50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2C7469D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90D90C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878388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6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1D4DC9" w14:textId="77777777" w:rsidR="0006709C" w:rsidRPr="00C17EFD" w:rsidRDefault="0006709C" w:rsidP="00F1793F">
            <w:pPr>
              <w:rPr>
                <w:rFonts w:ascii="Tahoma" w:eastAsia="Arial Unicode MS" w:hAnsi="Tahoma" w:cs="Tahoma"/>
                <w:b/>
                <w:sz w:val="20"/>
                <w:szCs w:val="20"/>
              </w:rPr>
            </w:pPr>
          </w:p>
        </w:tc>
      </w:tr>
      <w:tr w:rsidR="00BC6DEE" w:rsidRPr="00C17EFD" w14:paraId="19029B3A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A6838" w14:textId="61C6004A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Apríl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D117E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51737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89057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64115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B968C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B637D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451BB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049EE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0F585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7C2CA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88031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BADC92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CC825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71DFE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657FE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A6006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BC6DEE" w:rsidRPr="00C17EFD" w14:paraId="5499ED1D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6162A" w14:textId="3F9E3495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Máj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D0353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57E96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62F03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65CDB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252470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39F3A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032EF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EE3DF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8D52E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7003A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0ABF4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18549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030C99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72392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C77A6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6EC75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BC6DEE" w:rsidRPr="00C17EFD" w14:paraId="13F70369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5D823" w14:textId="7BC23083" w:rsidR="00BC6DEE" w:rsidRPr="00C17EFD" w:rsidRDefault="00BC6DEE" w:rsidP="00BC6DEE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Jún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18FE1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98A6B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02959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F2C8D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7CE24F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2B64F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8C4BA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FC6BF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8698C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B6153C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97A36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2342C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84B8F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C7830B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B0B86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5D4F2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BC6DEE" w:rsidRPr="00C17EFD" w14:paraId="68C7EA2E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49C26" w14:textId="761C6F4C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Júl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739E4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4C2BD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F7726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A9FE9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55C7A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97BF3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50BFF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9ECA2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7E921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76E81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72AB3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DD4B8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65975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2A356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0FF2C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A0828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BC6DEE" w:rsidRPr="00C17EFD" w14:paraId="06380354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5523C" w14:textId="689E1A9D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August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0AA8E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BCC7E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105D8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A03EB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4F6AF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866C6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B938B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81EA0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BC5F3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5F5B5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01950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7F5F1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2FD42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ABD99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84A48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692BC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428C025F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CA3BB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September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0E7D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BFF1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5440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F0CA3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A870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A283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5098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AD06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9521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EF3F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1A8F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AF31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D063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4107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8B71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5C67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2BD6AF8A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3DE7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Október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9460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158F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F837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3C78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B12B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AA98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6D48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4C84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4990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F425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1C9C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46583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2308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CBE5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F609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8FE7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3B264DE0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8FD3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November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7677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958C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FE9F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F858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11EA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D2758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4184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54DFA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6040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501E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7DBF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F01D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5ED1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58BB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D7E5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586E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23267DA7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6560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December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01C1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2A9B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5F25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F3FD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1BAC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6643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0681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6958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22F49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F416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D6E8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6F86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477D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52BB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B24C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EFEE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262BEFDE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AF21F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Celkom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6162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DD7A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7D01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66D0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07BC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8846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BABA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5B9E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AAE2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743E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541A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353E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6379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F1C3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AD9D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35E0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7E9DD4A3" w14:textId="77777777" w:rsidR="0006709C" w:rsidRPr="00C17EFD" w:rsidRDefault="0006709C" w:rsidP="0006709C">
      <w:pPr>
        <w:pStyle w:val="Zkladntext2"/>
        <w:tabs>
          <w:tab w:val="clear" w:pos="720"/>
          <w:tab w:val="left" w:pos="708"/>
        </w:tabs>
        <w:ind w:left="360"/>
        <w:rPr>
          <w:rFonts w:ascii="Tahoma" w:hAnsi="Tahoma" w:cs="Tahoma"/>
          <w:b w:val="0"/>
          <w:spacing w:val="-2"/>
        </w:rPr>
      </w:pPr>
      <w:r w:rsidRPr="00C17EFD">
        <w:rPr>
          <w:rFonts w:ascii="Tahoma" w:hAnsi="Tahoma" w:cs="Tahoma"/>
          <w:b w:val="0"/>
          <w:spacing w:val="-2"/>
        </w:rPr>
        <w:t xml:space="preserve">(1) </w:t>
      </w:r>
      <w:r>
        <w:rPr>
          <w:rFonts w:ascii="Tahoma" w:hAnsi="Tahoma" w:cs="Tahoma"/>
          <w:b w:val="0"/>
          <w:spacing w:val="-2"/>
        </w:rPr>
        <w:t xml:space="preserve">Predkladateľ </w:t>
      </w:r>
      <w:r w:rsidRPr="00C17EFD">
        <w:rPr>
          <w:rFonts w:ascii="Tahoma" w:hAnsi="Tahoma" w:cs="Tahoma"/>
          <w:b w:val="0"/>
          <w:spacing w:val="-2"/>
        </w:rPr>
        <w:t xml:space="preserve">uvedie názov a sídlo zariadenia v ktorom sa uskutočnia rekondičné pobyty </w:t>
      </w:r>
    </w:p>
    <w:p w14:paraId="07F36BE0" w14:textId="77777777" w:rsidR="0006709C" w:rsidRDefault="0006709C" w:rsidP="0006709C">
      <w:pPr>
        <w:pStyle w:val="Zkladntext2"/>
        <w:tabs>
          <w:tab w:val="clear" w:pos="720"/>
          <w:tab w:val="left" w:pos="708"/>
        </w:tabs>
        <w:ind w:left="360"/>
        <w:rPr>
          <w:rFonts w:ascii="Tahoma" w:hAnsi="Tahoma" w:cs="Tahoma"/>
          <w:b w:val="0"/>
          <w:spacing w:val="-2"/>
        </w:rPr>
      </w:pPr>
    </w:p>
    <w:p w14:paraId="78852F90" w14:textId="77777777" w:rsidR="0066628A" w:rsidRDefault="0066628A" w:rsidP="0006709C">
      <w:pPr>
        <w:pStyle w:val="Zkladntext2"/>
        <w:tabs>
          <w:tab w:val="clear" w:pos="720"/>
          <w:tab w:val="left" w:pos="708"/>
        </w:tabs>
        <w:ind w:left="360"/>
        <w:rPr>
          <w:rFonts w:ascii="Tahoma" w:hAnsi="Tahoma" w:cs="Tahoma"/>
          <w:b w:val="0"/>
          <w:spacing w:val="-2"/>
        </w:rPr>
      </w:pPr>
    </w:p>
    <w:p w14:paraId="1A6644C3" w14:textId="77777777" w:rsidR="0066628A" w:rsidRPr="00C17EFD" w:rsidRDefault="0066628A" w:rsidP="0006709C">
      <w:pPr>
        <w:pStyle w:val="Zkladntext2"/>
        <w:tabs>
          <w:tab w:val="clear" w:pos="720"/>
          <w:tab w:val="left" w:pos="708"/>
        </w:tabs>
        <w:ind w:left="360"/>
        <w:rPr>
          <w:rFonts w:ascii="Tahoma" w:hAnsi="Tahoma" w:cs="Tahoma"/>
          <w:b w:val="0"/>
          <w:spacing w:val="-2"/>
        </w:rPr>
      </w:pPr>
    </w:p>
    <w:tbl>
      <w:tblPr>
        <w:tblW w:w="100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30"/>
        <w:gridCol w:w="422"/>
        <w:gridCol w:w="566"/>
        <w:gridCol w:w="568"/>
        <w:gridCol w:w="425"/>
        <w:gridCol w:w="567"/>
        <w:gridCol w:w="709"/>
        <w:gridCol w:w="425"/>
        <w:gridCol w:w="567"/>
        <w:gridCol w:w="567"/>
        <w:gridCol w:w="425"/>
        <w:gridCol w:w="575"/>
        <w:gridCol w:w="573"/>
        <w:gridCol w:w="429"/>
        <w:gridCol w:w="569"/>
        <w:gridCol w:w="709"/>
        <w:gridCol w:w="684"/>
      </w:tblGrid>
      <w:tr w:rsidR="0006709C" w:rsidRPr="00C17EFD" w14:paraId="27F24594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E313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878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1DCD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  <w:r w:rsidRPr="00C17EFD">
              <w:rPr>
                <w:rFonts w:ascii="Tahoma" w:hAnsi="Tahoma" w:cs="Tahoma"/>
                <w:i/>
                <w:sz w:val="20"/>
                <w:szCs w:val="20"/>
              </w:rPr>
              <w:t>Stredné Slovensko</w:t>
            </w:r>
          </w:p>
        </w:tc>
      </w:tr>
      <w:tr w:rsidR="0006709C" w:rsidRPr="00C17EFD" w14:paraId="4D8EB037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402F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5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2095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1 – .....................................(1)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DC32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2 – ........................................ (1)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5440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3 – ........................................ (1) </w:t>
            </w:r>
          </w:p>
        </w:tc>
        <w:tc>
          <w:tcPr>
            <w:tcW w:w="15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FA09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4 – ........................................ (1)</w:t>
            </w:r>
          </w:p>
        </w:tc>
        <w:tc>
          <w:tcPr>
            <w:tcW w:w="1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1088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5 – ........................................ (1)</w:t>
            </w:r>
          </w:p>
        </w:tc>
        <w:tc>
          <w:tcPr>
            <w:tcW w:w="6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57B172D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C17EFD">
              <w:rPr>
                <w:rFonts w:ascii="Tahoma" w:hAnsi="Tahoma" w:cs="Tahoma"/>
                <w:b/>
                <w:sz w:val="20"/>
                <w:szCs w:val="20"/>
              </w:rPr>
              <w:t xml:space="preserve">Celkom v € bez DPH za mesiac za región  </w:t>
            </w:r>
          </w:p>
        </w:tc>
      </w:tr>
      <w:tr w:rsidR="0006709C" w:rsidRPr="00C17EFD" w14:paraId="09D4F868" w14:textId="77777777" w:rsidTr="00F1793F">
        <w:trPr>
          <w:cantSplit/>
          <w:trHeight w:val="3064"/>
        </w:trPr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A312ECE" w14:textId="7DEDBAD6" w:rsidR="0006709C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lastRenderedPageBreak/>
              <w:t>Mesiac v kalendárnom roku 20</w:t>
            </w:r>
            <w:r>
              <w:rPr>
                <w:rFonts w:ascii="Tahoma" w:hAnsi="Tahoma" w:cs="Tahoma"/>
                <w:sz w:val="20"/>
                <w:szCs w:val="20"/>
              </w:rPr>
              <w:t>2</w:t>
            </w:r>
            <w:r w:rsidR="00BC6DEE">
              <w:rPr>
                <w:rFonts w:ascii="Tahoma" w:hAnsi="Tahoma" w:cs="Tahoma"/>
                <w:sz w:val="20"/>
                <w:szCs w:val="20"/>
              </w:rPr>
              <w:t>4</w:t>
            </w:r>
          </w:p>
          <w:p w14:paraId="760B0438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1FADDB2C" w14:textId="77777777" w:rsidR="0006709C" w:rsidRPr="00C17EFD" w:rsidRDefault="0006709C" w:rsidP="00F1793F">
            <w:pPr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Počet rekondičných pobytov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BBDE02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Jednotková  cena v € bez DPH za jeden rekondičný pobyt 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E4D28B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211FA15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557E3F2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748C6B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DFCC36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14E2487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4802366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17EEB47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B8EDE6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72F7CC3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27626B4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5B9F15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496C3DB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6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888EA3" w14:textId="77777777" w:rsidR="0006709C" w:rsidRPr="00C17EFD" w:rsidRDefault="0006709C" w:rsidP="00F1793F">
            <w:pPr>
              <w:rPr>
                <w:rFonts w:ascii="Tahoma" w:eastAsia="Arial Unicode MS" w:hAnsi="Tahoma" w:cs="Tahoma"/>
                <w:b/>
                <w:sz w:val="20"/>
                <w:szCs w:val="20"/>
              </w:rPr>
            </w:pPr>
          </w:p>
        </w:tc>
      </w:tr>
      <w:tr w:rsidR="00BC6DEE" w:rsidRPr="00C17EFD" w14:paraId="011CDF95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B46BD" w14:textId="1936992F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Apríl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574BD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C335B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AE27A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F59E7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8FAB0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610E0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21A2C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2D7B0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93C46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A3242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26C5E0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1E92E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B7C7F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41ED5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5F8D40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A88C0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BC6DEE" w:rsidRPr="00C17EFD" w14:paraId="2E30C089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CF2EC" w14:textId="40436921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Máj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018CF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48534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70B15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9113C0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F6E9E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349E9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7576B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193BD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D9AC5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73AA0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0FBC5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780EA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994BB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BB05D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99EE0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0CEF7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BC6DEE" w:rsidRPr="00C17EFD" w14:paraId="65280233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70357" w14:textId="1994825A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Jún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7E397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30087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831BA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8A1FB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B0C3A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0D23B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DEE03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0B4FF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C4E31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06015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2B489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4BA5E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E96BE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9D4C2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3F93B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D35DB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BC6DEE" w:rsidRPr="00C17EFD" w14:paraId="7F70B7C7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9513E" w14:textId="1F7F3344" w:rsidR="00BC6DEE" w:rsidRPr="00C17EFD" w:rsidRDefault="00BC6DEE" w:rsidP="00BC6DEE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Júl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E94E2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28861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6C8D5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353D1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35ADB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16CE8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BE91C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A8F12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F6C59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DC5EC2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C1CCE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9ECFE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5A42A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7BB91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3A17C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6FCE6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BC6DEE" w:rsidRPr="00C17EFD" w14:paraId="2011EAFC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73E49" w14:textId="6BAF19EA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August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D4D10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230C9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65DEB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DE479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2E991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76A4B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59A96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83014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942F5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AAD16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EF70A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81081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DDE7C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D08AD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28F38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D1DED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0A242D9E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A648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September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06CF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0D6E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07AD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447D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3F6F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72E7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F3E6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B1E0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C26E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D010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E0BB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53E7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9DE7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7DAB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E588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7EA4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30163F7F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6CF3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Október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8D33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4AC09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B26C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AF2C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1E59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1850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9601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7560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CFD7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3FE9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BC51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41D1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C648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8736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09F7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1AEA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44DDF1F9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EAF9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November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4415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BE45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31AB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3F0A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36C1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778A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BF8D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5C14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44F4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14CA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5721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5A4C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F7CC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1A16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9A31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3804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4074932A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8BBC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December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9288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464F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2FC4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401E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924C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3B7F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4320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0071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CE15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C798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F041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D9EB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F4FB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2DD6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486C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3F39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7AEAAEC6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E8BA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Celkom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02D8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F862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A9ED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DB1E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E72B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385C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F606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161A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BF32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CBEF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6FDB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05C9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C606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BF41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FDC8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D61B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183FE788" w14:textId="77777777" w:rsidR="0006709C" w:rsidRPr="00C17EFD" w:rsidRDefault="0006709C" w:rsidP="0006709C">
      <w:pPr>
        <w:pStyle w:val="Zkladntext2"/>
        <w:tabs>
          <w:tab w:val="clear" w:pos="720"/>
          <w:tab w:val="left" w:pos="708"/>
        </w:tabs>
        <w:ind w:left="360"/>
        <w:rPr>
          <w:rFonts w:ascii="Tahoma" w:hAnsi="Tahoma" w:cs="Tahoma"/>
          <w:b w:val="0"/>
          <w:spacing w:val="-2"/>
        </w:rPr>
      </w:pPr>
      <w:r w:rsidRPr="00C17EFD">
        <w:rPr>
          <w:rFonts w:ascii="Tahoma" w:hAnsi="Tahoma" w:cs="Tahoma"/>
          <w:b w:val="0"/>
          <w:spacing w:val="-2"/>
        </w:rPr>
        <w:t xml:space="preserve">(1) </w:t>
      </w:r>
      <w:r>
        <w:rPr>
          <w:rFonts w:ascii="Tahoma" w:hAnsi="Tahoma" w:cs="Tahoma"/>
          <w:b w:val="0"/>
          <w:spacing w:val="-2"/>
        </w:rPr>
        <w:t xml:space="preserve">Predkladateľ </w:t>
      </w:r>
      <w:r w:rsidRPr="00C17EFD">
        <w:rPr>
          <w:rFonts w:ascii="Tahoma" w:hAnsi="Tahoma" w:cs="Tahoma"/>
          <w:b w:val="0"/>
          <w:spacing w:val="-2"/>
        </w:rPr>
        <w:t xml:space="preserve">uvedie názov a sídlo zariadenia v ktorom sa uskutočnia rekondičné pobyty </w:t>
      </w:r>
    </w:p>
    <w:tbl>
      <w:tblPr>
        <w:tblW w:w="100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30"/>
        <w:gridCol w:w="422"/>
        <w:gridCol w:w="566"/>
        <w:gridCol w:w="568"/>
        <w:gridCol w:w="425"/>
        <w:gridCol w:w="567"/>
        <w:gridCol w:w="709"/>
        <w:gridCol w:w="425"/>
        <w:gridCol w:w="567"/>
        <w:gridCol w:w="567"/>
        <w:gridCol w:w="425"/>
        <w:gridCol w:w="575"/>
        <w:gridCol w:w="573"/>
        <w:gridCol w:w="429"/>
        <w:gridCol w:w="569"/>
        <w:gridCol w:w="709"/>
        <w:gridCol w:w="684"/>
      </w:tblGrid>
      <w:tr w:rsidR="0006709C" w:rsidRPr="00C17EFD" w14:paraId="0DDA2EC2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1FAC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878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EDB9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  <w:r w:rsidRPr="00C17EFD">
              <w:rPr>
                <w:rFonts w:ascii="Tahoma" w:hAnsi="Tahoma" w:cs="Tahoma"/>
                <w:i/>
                <w:sz w:val="20"/>
                <w:szCs w:val="20"/>
              </w:rPr>
              <w:t>Východné  Slovensko</w:t>
            </w:r>
          </w:p>
        </w:tc>
      </w:tr>
      <w:tr w:rsidR="0006709C" w:rsidRPr="00C17EFD" w14:paraId="1F388448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07D4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5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3CEF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1 – .....................................(1)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8757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2 – ........................................ (1)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FEB1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3 – ........................................ (1) </w:t>
            </w:r>
          </w:p>
        </w:tc>
        <w:tc>
          <w:tcPr>
            <w:tcW w:w="15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AB16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4 – ........................................ (1)</w:t>
            </w:r>
          </w:p>
        </w:tc>
        <w:tc>
          <w:tcPr>
            <w:tcW w:w="1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5041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5 – ........................................ (1)</w:t>
            </w:r>
          </w:p>
        </w:tc>
        <w:tc>
          <w:tcPr>
            <w:tcW w:w="6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2D5B362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C17EFD">
              <w:rPr>
                <w:rFonts w:ascii="Tahoma" w:hAnsi="Tahoma" w:cs="Tahoma"/>
                <w:b/>
                <w:sz w:val="20"/>
                <w:szCs w:val="20"/>
              </w:rPr>
              <w:t xml:space="preserve">Celkom v € bez DPH za mesiac za región  </w:t>
            </w:r>
          </w:p>
        </w:tc>
      </w:tr>
      <w:tr w:rsidR="0006709C" w:rsidRPr="00C17EFD" w14:paraId="62C2E9B5" w14:textId="77777777" w:rsidTr="00F1793F">
        <w:trPr>
          <w:cantSplit/>
          <w:trHeight w:val="3120"/>
        </w:trPr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56376E09" w14:textId="2742EF2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Mesiac v kalendárnom roku </w:t>
            </w:r>
            <w:r>
              <w:rPr>
                <w:rFonts w:ascii="Tahoma" w:hAnsi="Tahoma" w:cs="Tahoma"/>
                <w:sz w:val="20"/>
                <w:szCs w:val="20"/>
              </w:rPr>
              <w:t>202</w:t>
            </w:r>
            <w:r w:rsidR="00BC6DEE">
              <w:rPr>
                <w:rFonts w:ascii="Tahoma" w:hAnsi="Tahoma" w:cs="Tahoma"/>
                <w:sz w:val="20"/>
                <w:szCs w:val="20"/>
              </w:rPr>
              <w:t>4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27852BBC" w14:textId="77777777" w:rsidR="0006709C" w:rsidRPr="00C17EFD" w:rsidRDefault="0006709C" w:rsidP="00F1793F">
            <w:pPr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Počet rekondičných pobytov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AEB845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Jednotková  cena v € bez DPH za jeden rekondičný pobyt 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783FFA0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4967E03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112948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0D9998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26E37B4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7FFD253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2D89815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F333EF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C03869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E4E0D5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4361AF7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15948C2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7ED1383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6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66687A" w14:textId="77777777" w:rsidR="0006709C" w:rsidRPr="00C17EFD" w:rsidRDefault="0006709C" w:rsidP="00F1793F">
            <w:pPr>
              <w:rPr>
                <w:rFonts w:ascii="Tahoma" w:eastAsia="Arial Unicode MS" w:hAnsi="Tahoma" w:cs="Tahoma"/>
                <w:b/>
                <w:sz w:val="20"/>
                <w:szCs w:val="20"/>
              </w:rPr>
            </w:pPr>
          </w:p>
        </w:tc>
      </w:tr>
      <w:tr w:rsidR="00BC6DEE" w:rsidRPr="00C17EFD" w14:paraId="23823F89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B29B2" w14:textId="3CB4EE1E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Apríl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B5746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FFF74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7FBFA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A82CF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902A2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6ECF9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DEA6A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6DC2C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93A89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7563D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42C0B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A5937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D8E2B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3AC69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A191A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1E170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BC6DEE" w:rsidRPr="00C17EFD" w14:paraId="25D8A888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7CE42" w14:textId="5363ABCB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Máj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08C3F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137A9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12204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2C233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11B0E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7E418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637CD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57671A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B09B0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F9C73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1B6C1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CCED3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73DC9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A1D49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26E7B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55347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BC6DEE" w:rsidRPr="00C17EFD" w14:paraId="342A74D1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C26F0" w14:textId="635E0943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Jún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E998E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5CAA7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C626D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8CFE1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BD43C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9F869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B9C3A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52CDF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72BA5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24177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65AFC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D2679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9E141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3204E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B11D2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79C0E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BC6DEE" w:rsidRPr="00C17EFD" w14:paraId="13073C77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04473" w14:textId="1BA8CA00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Júl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ED767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A6C47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89BCF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E4100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05D97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3335C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63187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6F177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A51DF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3CAB9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51EEF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076E3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DC7EA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B59F6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47193F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0486D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BC6DEE" w:rsidRPr="00C17EFD" w14:paraId="77908B79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763EB" w14:textId="4C8CA6C2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August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0FB2D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0A7CB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1E44B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0115F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75ABB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07D18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BCE4C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60584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E4C82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9C981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42F22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0F9F3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1CDE0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3C1BF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C9F24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2115B" w14:textId="7777777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2FD38341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CB95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September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F30B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CF52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6ECF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D478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DB55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1FC3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63D6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F37E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10A7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C284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17DC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3742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B670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CBC1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8361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0D12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2E7A6D00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F2B2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Október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76F8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D76C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1FAF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4E32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BA68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FCAC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3104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55C4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1BE6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2282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AEC2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296C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ED98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CA71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26E3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B773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40D211FB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46CF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November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63DD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02F3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001F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8F27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9C75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1633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7420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D616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EC2A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E3B7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CF47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A583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6DC3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A361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9041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EBF0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40412B48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89FC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December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5733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22FD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1442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0AD9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F50E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F2FA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3873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7EEC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003F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3D82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7C1A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C348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8D0C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D333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17F5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E402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3927491D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64BB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Celkom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2734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E656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51A1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730A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3903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0E08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2849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6789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E095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9DEA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0349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0D6E7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4030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5130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824E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C633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332CBB59" w14:textId="77777777" w:rsidR="0006709C" w:rsidRPr="00C17EFD" w:rsidRDefault="0006709C" w:rsidP="0006709C">
      <w:pPr>
        <w:pStyle w:val="Zkladntext2"/>
        <w:tabs>
          <w:tab w:val="clear" w:pos="720"/>
          <w:tab w:val="left" w:pos="708"/>
        </w:tabs>
        <w:ind w:left="360"/>
        <w:rPr>
          <w:rFonts w:ascii="Tahoma" w:hAnsi="Tahoma" w:cs="Tahoma"/>
          <w:b w:val="0"/>
          <w:spacing w:val="-2"/>
        </w:rPr>
      </w:pPr>
      <w:r w:rsidRPr="00C17EFD">
        <w:rPr>
          <w:rFonts w:ascii="Tahoma" w:hAnsi="Tahoma" w:cs="Tahoma"/>
          <w:b w:val="0"/>
          <w:spacing w:val="-2"/>
        </w:rPr>
        <w:t xml:space="preserve">(1) </w:t>
      </w:r>
      <w:r>
        <w:rPr>
          <w:rFonts w:ascii="Tahoma" w:hAnsi="Tahoma" w:cs="Tahoma"/>
          <w:b w:val="0"/>
          <w:spacing w:val="-2"/>
        </w:rPr>
        <w:t xml:space="preserve">Predkladateľ </w:t>
      </w:r>
      <w:r w:rsidRPr="00C17EFD">
        <w:rPr>
          <w:rFonts w:ascii="Tahoma" w:hAnsi="Tahoma" w:cs="Tahoma"/>
          <w:b w:val="0"/>
          <w:spacing w:val="-2"/>
        </w:rPr>
        <w:t xml:space="preserve">uvedie názov a sídlo zariadenia v ktorom sa uskutočnia rekondičné pobyty </w:t>
      </w:r>
    </w:p>
    <w:p w14:paraId="561C08B1" w14:textId="77777777" w:rsidR="0006709C" w:rsidRPr="00C17EFD" w:rsidRDefault="0006709C" w:rsidP="0006709C">
      <w:pPr>
        <w:pStyle w:val="Zkladntext2"/>
        <w:ind w:left="720" w:hanging="720"/>
        <w:rPr>
          <w:rFonts w:ascii="Tahoma" w:hAnsi="Tahoma" w:cs="Tahoma"/>
          <w:b w:val="0"/>
          <w:spacing w:val="-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54"/>
        <w:gridCol w:w="1078"/>
        <w:gridCol w:w="1078"/>
        <w:gridCol w:w="1078"/>
        <w:gridCol w:w="2876"/>
      </w:tblGrid>
      <w:tr w:rsidR="0006709C" w:rsidRPr="00C17EFD" w14:paraId="6AAC0E89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65375" w14:textId="7D2FC8E8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C17EFD">
              <w:rPr>
                <w:rFonts w:ascii="Tahoma" w:eastAsia="Times New Roman" w:hAnsi="Tahoma" w:cs="Tahoma"/>
                <w:b w:val="0"/>
                <w:spacing w:val="-2"/>
              </w:rPr>
              <w:t>ROK 20</w:t>
            </w:r>
            <w:r>
              <w:rPr>
                <w:rFonts w:ascii="Tahoma" w:eastAsia="Times New Roman" w:hAnsi="Tahoma" w:cs="Tahoma"/>
                <w:b w:val="0"/>
                <w:spacing w:val="-2"/>
              </w:rPr>
              <w:t>2</w:t>
            </w:r>
            <w:r w:rsidR="00BC6DEE">
              <w:rPr>
                <w:rFonts w:ascii="Tahoma" w:eastAsia="Times New Roman" w:hAnsi="Tahoma" w:cs="Tahoma"/>
                <w:b w:val="0"/>
                <w:spacing w:val="-2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C6B39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C17EFD">
              <w:rPr>
                <w:rFonts w:ascii="Tahoma" w:eastAsia="Times New Roman" w:hAnsi="Tahoma" w:cs="Tahoma"/>
                <w:b w:val="0"/>
                <w:spacing w:val="-2"/>
              </w:rPr>
              <w:t>Západné</w:t>
            </w:r>
          </w:p>
          <w:p w14:paraId="60EA3AA1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C17EFD">
              <w:rPr>
                <w:rFonts w:ascii="Tahoma" w:eastAsia="Times New Roman" w:hAnsi="Tahoma" w:cs="Tahoma"/>
                <w:b w:val="0"/>
                <w:spacing w:val="-2"/>
              </w:rPr>
              <w:t>Slovensko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812ED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C17EFD">
              <w:rPr>
                <w:rFonts w:ascii="Tahoma" w:eastAsia="Times New Roman" w:hAnsi="Tahoma" w:cs="Tahoma"/>
                <w:b w:val="0"/>
                <w:spacing w:val="-2"/>
              </w:rPr>
              <w:t xml:space="preserve">Stredné </w:t>
            </w:r>
          </w:p>
          <w:p w14:paraId="405AB8CF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C17EFD">
              <w:rPr>
                <w:rFonts w:ascii="Tahoma" w:eastAsia="Times New Roman" w:hAnsi="Tahoma" w:cs="Tahoma"/>
                <w:b w:val="0"/>
                <w:spacing w:val="-2"/>
              </w:rPr>
              <w:t>Slovensko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0A534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C17EFD">
              <w:rPr>
                <w:rFonts w:ascii="Tahoma" w:eastAsia="Times New Roman" w:hAnsi="Tahoma" w:cs="Tahoma"/>
                <w:b w:val="0"/>
                <w:spacing w:val="-2"/>
              </w:rPr>
              <w:t xml:space="preserve">Východné </w:t>
            </w:r>
          </w:p>
          <w:p w14:paraId="437EAB16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C17EFD">
              <w:rPr>
                <w:rFonts w:ascii="Tahoma" w:eastAsia="Times New Roman" w:hAnsi="Tahoma" w:cs="Tahoma"/>
                <w:b w:val="0"/>
                <w:spacing w:val="-2"/>
              </w:rPr>
              <w:t>Slovensko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633BF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C17EFD">
              <w:rPr>
                <w:rFonts w:ascii="Tahoma" w:eastAsia="Times New Roman" w:hAnsi="Tahoma" w:cs="Tahoma"/>
                <w:b w:val="0"/>
                <w:spacing w:val="-2"/>
              </w:rPr>
              <w:t>Celkom v € bez DPH za mesiac</w:t>
            </w:r>
          </w:p>
        </w:tc>
      </w:tr>
      <w:tr w:rsidR="00BC6DEE" w:rsidRPr="00C17EFD" w14:paraId="3351E493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75780" w14:textId="3D88B8D5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Apríl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47B1A" w14:textId="77777777" w:rsidR="00BC6DEE" w:rsidRPr="00C17EFD" w:rsidRDefault="00BC6DEE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377BA" w14:textId="77777777" w:rsidR="00BC6DEE" w:rsidRPr="00C17EFD" w:rsidRDefault="00BC6DEE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4E7E5" w14:textId="77777777" w:rsidR="00BC6DEE" w:rsidRPr="00C17EFD" w:rsidRDefault="00BC6DEE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1276A" w14:textId="77777777" w:rsidR="00BC6DEE" w:rsidRPr="00C17EFD" w:rsidRDefault="00BC6DEE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BC6DEE" w:rsidRPr="00C17EFD" w14:paraId="4EA6B0E3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BECDE" w14:textId="35A80A3B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lastRenderedPageBreak/>
              <w:t>Máj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AF444" w14:textId="77777777" w:rsidR="00BC6DEE" w:rsidRPr="00C17EFD" w:rsidRDefault="00BC6DEE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992AB" w14:textId="77777777" w:rsidR="00BC6DEE" w:rsidRPr="00C17EFD" w:rsidRDefault="00BC6DEE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C8C46" w14:textId="77777777" w:rsidR="00BC6DEE" w:rsidRPr="00C17EFD" w:rsidRDefault="00BC6DEE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E57AF" w14:textId="77777777" w:rsidR="00BC6DEE" w:rsidRPr="00C17EFD" w:rsidRDefault="00BC6DEE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BC6DEE" w:rsidRPr="00C17EFD" w14:paraId="0FC1667C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AB7C9" w14:textId="7C9ACDBC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Jún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998CD" w14:textId="77777777" w:rsidR="00BC6DEE" w:rsidRPr="00C17EFD" w:rsidRDefault="00BC6DEE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7B0D6" w14:textId="77777777" w:rsidR="00BC6DEE" w:rsidRPr="00C17EFD" w:rsidRDefault="00BC6DEE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7DCB4" w14:textId="77777777" w:rsidR="00BC6DEE" w:rsidRPr="00C17EFD" w:rsidRDefault="00BC6DEE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ADE5C" w14:textId="77777777" w:rsidR="00BC6DEE" w:rsidRPr="00C17EFD" w:rsidRDefault="00BC6DEE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BC6DEE" w:rsidRPr="00C17EFD" w14:paraId="36A55C07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56E94" w14:textId="3AA05D97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Júl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FDAD6" w14:textId="77777777" w:rsidR="00BC6DEE" w:rsidRPr="00C17EFD" w:rsidRDefault="00BC6DEE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B30FD" w14:textId="77777777" w:rsidR="00BC6DEE" w:rsidRPr="00C17EFD" w:rsidRDefault="00BC6DEE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32D4E" w14:textId="77777777" w:rsidR="00BC6DEE" w:rsidRPr="00C17EFD" w:rsidRDefault="00BC6DEE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DE98A" w14:textId="77777777" w:rsidR="00BC6DEE" w:rsidRPr="00C17EFD" w:rsidRDefault="00BC6DEE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BC6DEE" w:rsidRPr="00C17EFD" w14:paraId="5661DECC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84CFE" w14:textId="72DC0CF3" w:rsidR="00BC6DEE" w:rsidRPr="00C17EFD" w:rsidRDefault="00BC6DEE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August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E5496" w14:textId="77777777" w:rsidR="00BC6DEE" w:rsidRPr="00C17EFD" w:rsidRDefault="00BC6DEE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FCDB2" w14:textId="77777777" w:rsidR="00BC6DEE" w:rsidRPr="00C17EFD" w:rsidRDefault="00BC6DEE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2E46A" w14:textId="77777777" w:rsidR="00BC6DEE" w:rsidRPr="00C17EFD" w:rsidRDefault="00BC6DEE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1A84A" w14:textId="77777777" w:rsidR="00BC6DEE" w:rsidRPr="00C17EFD" w:rsidRDefault="00BC6DEE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14:paraId="1238114D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68A3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September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04D46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1373F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123EE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C5C91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14:paraId="1A75579C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C7CA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Október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71005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E8B98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E491F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7EA54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14:paraId="778C2BFD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EACE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November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BDA5C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4B6FE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CF143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059A6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14:paraId="7C6A3979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07E5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December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B01E7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4ED42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EDE02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7D52E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14:paraId="75267CBB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BC93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Celkom za jednotlivé regióny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369B2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AB146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F9B94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04BBE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14:paraId="34F963BD" w14:textId="77777777" w:rsidTr="00F1793F"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C016D" w14:textId="66CF8CB1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C17EFD">
              <w:rPr>
                <w:rFonts w:ascii="Tahoma" w:eastAsia="Times New Roman" w:hAnsi="Tahoma" w:cs="Tahoma"/>
              </w:rPr>
              <w:t>Celkom za predmet zákazky v € bez DPH za rok 20</w:t>
            </w:r>
            <w:r>
              <w:rPr>
                <w:rFonts w:ascii="Tahoma" w:eastAsia="Times New Roman" w:hAnsi="Tahoma" w:cs="Tahoma"/>
              </w:rPr>
              <w:t>2</w:t>
            </w:r>
            <w:r w:rsidR="00BC6DEE">
              <w:rPr>
                <w:rFonts w:ascii="Tahoma" w:eastAsia="Times New Roman" w:hAnsi="Tahoma" w:cs="Tahoma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F9739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14:paraId="1E9CFF0E" w14:textId="77777777" w:rsidTr="00F1793F"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41137" w14:textId="39B72E51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</w:rPr>
            </w:pPr>
            <w:r w:rsidRPr="00C17EFD">
              <w:rPr>
                <w:rFonts w:ascii="Tahoma" w:eastAsia="Times New Roman" w:hAnsi="Tahoma" w:cs="Tahoma"/>
              </w:rPr>
              <w:t>Výška DPH /</w:t>
            </w:r>
            <w:r>
              <w:rPr>
                <w:rFonts w:ascii="Tahoma" w:eastAsia="Times New Roman" w:hAnsi="Tahoma" w:cs="Tahoma"/>
              </w:rPr>
              <w:t>1</w:t>
            </w:r>
            <w:r w:rsidRPr="00C17EFD">
              <w:rPr>
                <w:rFonts w:ascii="Tahoma" w:eastAsia="Times New Roman" w:hAnsi="Tahoma" w:cs="Tahoma"/>
              </w:rPr>
              <w:t>0%/ v € za rok 20</w:t>
            </w:r>
            <w:r>
              <w:rPr>
                <w:rFonts w:ascii="Tahoma" w:eastAsia="Times New Roman" w:hAnsi="Tahoma" w:cs="Tahoma"/>
              </w:rPr>
              <w:t>2</w:t>
            </w:r>
            <w:r w:rsidR="00BC6DEE">
              <w:rPr>
                <w:rFonts w:ascii="Tahoma" w:eastAsia="Times New Roman" w:hAnsi="Tahoma" w:cs="Tahoma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556BB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14:paraId="387B0D55" w14:textId="77777777" w:rsidTr="00F1793F"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17BA1" w14:textId="08990858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</w:rPr>
            </w:pPr>
            <w:r w:rsidRPr="00C17EFD">
              <w:rPr>
                <w:rFonts w:ascii="Tahoma" w:eastAsia="Times New Roman" w:hAnsi="Tahoma" w:cs="Tahoma"/>
              </w:rPr>
              <w:t>Výška DPH /20%/ v € za rok 20</w:t>
            </w:r>
            <w:r>
              <w:rPr>
                <w:rFonts w:ascii="Tahoma" w:eastAsia="Times New Roman" w:hAnsi="Tahoma" w:cs="Tahoma"/>
              </w:rPr>
              <w:t>2</w:t>
            </w:r>
            <w:r w:rsidR="00BC6DEE">
              <w:rPr>
                <w:rFonts w:ascii="Tahoma" w:eastAsia="Times New Roman" w:hAnsi="Tahoma" w:cs="Tahoma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08429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14:paraId="71FE1140" w14:textId="77777777" w:rsidTr="00F1793F"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B5A0E" w14:textId="7F045D8C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</w:rPr>
            </w:pPr>
            <w:r w:rsidRPr="00C17EFD">
              <w:rPr>
                <w:rFonts w:ascii="Tahoma" w:eastAsia="Times New Roman" w:hAnsi="Tahoma" w:cs="Tahoma"/>
              </w:rPr>
              <w:t>Celkom za predmet zákazky v € s DPH za rok 20</w:t>
            </w:r>
            <w:r>
              <w:rPr>
                <w:rFonts w:ascii="Tahoma" w:eastAsia="Times New Roman" w:hAnsi="Tahoma" w:cs="Tahoma"/>
              </w:rPr>
              <w:t>2</w:t>
            </w:r>
            <w:r w:rsidR="00BC6DEE">
              <w:rPr>
                <w:rFonts w:ascii="Tahoma" w:eastAsia="Times New Roman" w:hAnsi="Tahoma" w:cs="Tahoma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AC5AC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</w:tbl>
    <w:p w14:paraId="2BE04BD9" w14:textId="77777777" w:rsidR="0006709C" w:rsidRDefault="0006709C" w:rsidP="0006709C">
      <w:pPr>
        <w:pStyle w:val="Normlnywebov"/>
        <w:jc w:val="both"/>
        <w:rPr>
          <w:rFonts w:ascii="Tahoma" w:hAnsi="Tahoma" w:cs="Tahoma"/>
          <w:color w:val="000000"/>
          <w:sz w:val="20"/>
          <w:szCs w:val="20"/>
        </w:rPr>
      </w:pPr>
    </w:p>
    <w:tbl>
      <w:tblPr>
        <w:tblW w:w="100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30"/>
        <w:gridCol w:w="422"/>
        <w:gridCol w:w="566"/>
        <w:gridCol w:w="568"/>
        <w:gridCol w:w="425"/>
        <w:gridCol w:w="567"/>
        <w:gridCol w:w="709"/>
        <w:gridCol w:w="425"/>
        <w:gridCol w:w="567"/>
        <w:gridCol w:w="567"/>
        <w:gridCol w:w="425"/>
        <w:gridCol w:w="575"/>
        <w:gridCol w:w="573"/>
        <w:gridCol w:w="429"/>
        <w:gridCol w:w="569"/>
        <w:gridCol w:w="709"/>
        <w:gridCol w:w="684"/>
      </w:tblGrid>
      <w:tr w:rsidR="0006709C" w:rsidRPr="00C17EFD" w14:paraId="4FF11D1A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A929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i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br w:type="page"/>
            </w:r>
            <w:r w:rsidRPr="00C17EFD">
              <w:rPr>
                <w:rFonts w:ascii="Tahoma" w:hAnsi="Tahoma" w:cs="Tahoma"/>
                <w:color w:val="000000"/>
                <w:sz w:val="20"/>
                <w:szCs w:val="20"/>
              </w:rPr>
              <w:br w:type="page"/>
            </w:r>
          </w:p>
        </w:tc>
        <w:tc>
          <w:tcPr>
            <w:tcW w:w="878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6344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  <w:r w:rsidRPr="00C17EFD">
              <w:rPr>
                <w:rFonts w:ascii="Tahoma" w:hAnsi="Tahoma" w:cs="Tahoma"/>
                <w:i/>
                <w:sz w:val="20"/>
                <w:szCs w:val="20"/>
              </w:rPr>
              <w:t>Západné Slovensko</w:t>
            </w:r>
          </w:p>
        </w:tc>
      </w:tr>
      <w:tr w:rsidR="0006709C" w:rsidRPr="00C17EFD" w14:paraId="00D7A8CA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651F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5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2B98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1 – .....................................(1)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38F2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2 – ........................................ (1)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7F70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3 – ........................................ (1) </w:t>
            </w:r>
          </w:p>
        </w:tc>
        <w:tc>
          <w:tcPr>
            <w:tcW w:w="15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DA1E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4 – ........................................ (1)</w:t>
            </w:r>
          </w:p>
        </w:tc>
        <w:tc>
          <w:tcPr>
            <w:tcW w:w="1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A437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5 – ........................................ (1)</w:t>
            </w:r>
          </w:p>
        </w:tc>
        <w:tc>
          <w:tcPr>
            <w:tcW w:w="6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582AE67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C17EFD">
              <w:rPr>
                <w:rFonts w:ascii="Tahoma" w:hAnsi="Tahoma" w:cs="Tahoma"/>
                <w:b/>
                <w:sz w:val="20"/>
                <w:szCs w:val="20"/>
              </w:rPr>
              <w:t xml:space="preserve">Celkom v € bez DPH za mesiac za región  </w:t>
            </w:r>
          </w:p>
        </w:tc>
      </w:tr>
      <w:tr w:rsidR="0006709C" w:rsidRPr="00C17EFD" w14:paraId="325D694B" w14:textId="77777777" w:rsidTr="00F1793F">
        <w:trPr>
          <w:cantSplit/>
          <w:trHeight w:val="3094"/>
        </w:trPr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C730D25" w14:textId="544707D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Mesiac v kalendárnom roku 20</w:t>
            </w:r>
            <w:r>
              <w:rPr>
                <w:rFonts w:ascii="Tahoma" w:hAnsi="Tahoma" w:cs="Tahoma"/>
                <w:sz w:val="20"/>
                <w:szCs w:val="20"/>
              </w:rPr>
              <w:t>2</w:t>
            </w:r>
            <w:r w:rsidR="00F83AE2">
              <w:rPr>
                <w:rFonts w:ascii="Tahoma" w:hAnsi="Tahoma" w:cs="Tahoma"/>
                <w:sz w:val="20"/>
                <w:szCs w:val="20"/>
              </w:rPr>
              <w:t>5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14CC3463" w14:textId="77777777" w:rsidR="0006709C" w:rsidRPr="00C17EFD" w:rsidRDefault="0006709C" w:rsidP="00F1793F">
            <w:pPr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Počet rekondičných pobytov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7902873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Jednotková  cena v € bez DPH za jeden rekondičný pobyt 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710A2D3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2E76322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76E2C6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28A9398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7F1134B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5220BC5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4CE6C16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4B967E2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772BA6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76583D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4C7EBB9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4EEB74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44FA774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6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BE15F6" w14:textId="77777777" w:rsidR="0006709C" w:rsidRPr="00C17EFD" w:rsidRDefault="0006709C" w:rsidP="00F1793F">
            <w:pPr>
              <w:rPr>
                <w:rFonts w:ascii="Tahoma" w:eastAsia="Arial Unicode MS" w:hAnsi="Tahoma" w:cs="Tahoma"/>
                <w:b/>
                <w:sz w:val="20"/>
                <w:szCs w:val="20"/>
              </w:rPr>
            </w:pPr>
          </w:p>
        </w:tc>
      </w:tr>
      <w:tr w:rsidR="0006709C" w:rsidRPr="00C17EFD" w14:paraId="37E20B46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D1D7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Marec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F3E8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FCAD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6751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720B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FD8A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6C74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87F8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164D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65D2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175B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DDCA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7A19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F791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579F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5CAC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2304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053E9C2D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7583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Apríl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0236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9FB3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6F83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D5FA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A4A7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708F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11C1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E94B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BF07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50A1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07D0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A493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6C52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72A2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9466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FB42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386A8B2F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A2EA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Máj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DBC3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8ACFF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8265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3D6F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B6A4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9BCE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0B4D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6B4E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629F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4460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FC3A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1A53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C677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9AE9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CEFA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327C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067E782D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A6E4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Jún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487D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BD68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13B2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71FC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6C1D7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3533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B6D6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0996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ACD5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4DEF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AB1C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3D9E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BDB1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20A6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6F37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68CA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24DF37FB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50ED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Júl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74CA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4C13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5424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D96A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A841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9B83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C5A8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B1E9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0ECB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5A68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293E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0354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86EA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B088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27AB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B3C9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61232629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35F9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August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701A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7C07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013D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5DAD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8A19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B64D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836E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E97C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27E8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D8A1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6736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656B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88C1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2DBE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B9B7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-10050" w:right="9387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8F17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5791FCDA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BCFE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September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E2D48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077E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443C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96DA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1891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64D1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85BA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1BA0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AE25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9A26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84D3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7244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8785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D575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C148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B240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044A6664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E2F0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Október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E243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0063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AE9E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B59A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1AE0E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33FE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78B6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B223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C7C3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6E4F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B739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D10E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DA97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9E06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31B3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4835F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3318354F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6BA9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November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71EA0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B645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5ED3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A685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1BA2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E6CB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E65F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A0C9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1091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69F3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684C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1906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E8B4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1E8E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1A68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EB8E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06CFCB3B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1E4C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December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362C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1C2D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B80D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A01A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D7BA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EE247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9BEC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982B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92BF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9132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17AC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F8DB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D720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BBBB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D91D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15CB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56E0CE78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4409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Celkom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FD15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F4F8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A9BC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5E6F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9B5B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D2B9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DE7D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5095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4125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0753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E72A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0C10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97C3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F019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DC731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7270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095DC1C4" w14:textId="77777777" w:rsidR="0006709C" w:rsidRPr="00C17EFD" w:rsidRDefault="0006709C" w:rsidP="0006709C">
      <w:pPr>
        <w:pStyle w:val="Zkladntext2"/>
        <w:tabs>
          <w:tab w:val="clear" w:pos="720"/>
          <w:tab w:val="left" w:pos="708"/>
        </w:tabs>
        <w:ind w:left="360"/>
        <w:rPr>
          <w:rFonts w:ascii="Tahoma" w:hAnsi="Tahoma" w:cs="Tahoma"/>
          <w:b w:val="0"/>
          <w:spacing w:val="-2"/>
        </w:rPr>
      </w:pPr>
      <w:r w:rsidRPr="00C17EFD">
        <w:rPr>
          <w:rFonts w:ascii="Tahoma" w:hAnsi="Tahoma" w:cs="Tahoma"/>
          <w:b w:val="0"/>
          <w:spacing w:val="-2"/>
        </w:rPr>
        <w:t xml:space="preserve">(1) </w:t>
      </w:r>
      <w:r>
        <w:rPr>
          <w:rFonts w:ascii="Tahoma" w:hAnsi="Tahoma" w:cs="Tahoma"/>
          <w:b w:val="0"/>
          <w:spacing w:val="-2"/>
        </w:rPr>
        <w:t xml:space="preserve">Predkladateľ </w:t>
      </w:r>
      <w:r w:rsidRPr="00C17EFD">
        <w:rPr>
          <w:rFonts w:ascii="Tahoma" w:hAnsi="Tahoma" w:cs="Tahoma"/>
          <w:b w:val="0"/>
          <w:spacing w:val="-2"/>
        </w:rPr>
        <w:t xml:space="preserve">uvedie názov a sídlo zariadenia v ktorom sa uskutočnia rekondičné pobyty </w:t>
      </w:r>
    </w:p>
    <w:p w14:paraId="6CDF2C74" w14:textId="77777777" w:rsidR="0006709C" w:rsidRPr="00C17EFD" w:rsidRDefault="0006709C" w:rsidP="0006709C">
      <w:pPr>
        <w:pStyle w:val="Zkladntext2"/>
        <w:tabs>
          <w:tab w:val="clear" w:pos="720"/>
          <w:tab w:val="left" w:pos="708"/>
        </w:tabs>
        <w:ind w:left="360"/>
        <w:rPr>
          <w:rFonts w:ascii="Tahoma" w:hAnsi="Tahoma" w:cs="Tahoma"/>
          <w:b w:val="0"/>
          <w:spacing w:val="-2"/>
        </w:rPr>
      </w:pPr>
    </w:p>
    <w:tbl>
      <w:tblPr>
        <w:tblW w:w="100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30"/>
        <w:gridCol w:w="422"/>
        <w:gridCol w:w="566"/>
        <w:gridCol w:w="568"/>
        <w:gridCol w:w="425"/>
        <w:gridCol w:w="567"/>
        <w:gridCol w:w="709"/>
        <w:gridCol w:w="425"/>
        <w:gridCol w:w="567"/>
        <w:gridCol w:w="567"/>
        <w:gridCol w:w="425"/>
        <w:gridCol w:w="575"/>
        <w:gridCol w:w="573"/>
        <w:gridCol w:w="429"/>
        <w:gridCol w:w="569"/>
        <w:gridCol w:w="709"/>
        <w:gridCol w:w="684"/>
      </w:tblGrid>
      <w:tr w:rsidR="0006709C" w:rsidRPr="00C17EFD" w14:paraId="3A648127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95D7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878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2A94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  <w:r w:rsidRPr="00C17EFD">
              <w:rPr>
                <w:rFonts w:ascii="Tahoma" w:hAnsi="Tahoma" w:cs="Tahoma"/>
                <w:i/>
                <w:sz w:val="20"/>
                <w:szCs w:val="20"/>
              </w:rPr>
              <w:t>Stredné Slovensko</w:t>
            </w:r>
          </w:p>
        </w:tc>
      </w:tr>
      <w:tr w:rsidR="0006709C" w:rsidRPr="00C17EFD" w14:paraId="68D94CE7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B7AC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5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1F45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1 – .....................................(1)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6A0F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2 – ........................................ (1)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9FFF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3 – ........................................ (1) </w:t>
            </w:r>
          </w:p>
        </w:tc>
        <w:tc>
          <w:tcPr>
            <w:tcW w:w="15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D97A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4 – ........................................ (1)</w:t>
            </w:r>
          </w:p>
        </w:tc>
        <w:tc>
          <w:tcPr>
            <w:tcW w:w="1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F8AE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5 – ........................................ (1)</w:t>
            </w:r>
          </w:p>
        </w:tc>
        <w:tc>
          <w:tcPr>
            <w:tcW w:w="6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40FAFD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C17EFD">
              <w:rPr>
                <w:rFonts w:ascii="Tahoma" w:hAnsi="Tahoma" w:cs="Tahoma"/>
                <w:b/>
                <w:sz w:val="20"/>
                <w:szCs w:val="20"/>
              </w:rPr>
              <w:t xml:space="preserve">Celkom v € bez DPH za mesiac za región  </w:t>
            </w:r>
          </w:p>
        </w:tc>
      </w:tr>
      <w:tr w:rsidR="0006709C" w:rsidRPr="00C17EFD" w14:paraId="303A5E6C" w14:textId="77777777" w:rsidTr="00F1793F">
        <w:trPr>
          <w:cantSplit/>
          <w:trHeight w:val="3064"/>
        </w:trPr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7368218A" w14:textId="00929B41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lastRenderedPageBreak/>
              <w:t>Mesiac v kalendárnom roku 20</w:t>
            </w:r>
            <w:r>
              <w:rPr>
                <w:rFonts w:ascii="Tahoma" w:hAnsi="Tahoma" w:cs="Tahoma"/>
                <w:sz w:val="20"/>
                <w:szCs w:val="20"/>
              </w:rPr>
              <w:t>2</w:t>
            </w:r>
            <w:r w:rsidR="00F83AE2">
              <w:rPr>
                <w:rFonts w:ascii="Tahoma" w:hAnsi="Tahoma" w:cs="Tahoma"/>
                <w:sz w:val="20"/>
                <w:szCs w:val="20"/>
              </w:rPr>
              <w:t>5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7CDBB359" w14:textId="77777777" w:rsidR="0006709C" w:rsidRPr="00C17EFD" w:rsidRDefault="0006709C" w:rsidP="00F1793F">
            <w:pPr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Počet rekondičných pobytov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137C663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Jednotková  cena v € bez DPH za jeden rekondičný pobyt 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266A938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1A9FDA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5173D8B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44CB18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D44515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70F1CF7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7B03C0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EFBBCE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A89992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BC5DE8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0F623E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DCC265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4BE8A8A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6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9A2997" w14:textId="77777777" w:rsidR="0006709C" w:rsidRPr="00C17EFD" w:rsidRDefault="0006709C" w:rsidP="00F1793F">
            <w:pPr>
              <w:rPr>
                <w:rFonts w:ascii="Tahoma" w:eastAsia="Arial Unicode MS" w:hAnsi="Tahoma" w:cs="Tahoma"/>
                <w:b/>
                <w:sz w:val="20"/>
                <w:szCs w:val="20"/>
              </w:rPr>
            </w:pPr>
          </w:p>
        </w:tc>
      </w:tr>
      <w:tr w:rsidR="0006709C" w:rsidRPr="00C17EFD" w14:paraId="080A68CC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5238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Marec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1117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8D6A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EBFC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ED36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03E0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7795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5E0C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E2A8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197B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717A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46F3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C5FD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5652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5EC1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F42A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C530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11E922F0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31C8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Apríl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90B6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845E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E07E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12A9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BB34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989AA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1006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9818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AF98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36F9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C822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A79B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B85D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A83B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AD71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9A91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7C46E14E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E188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Máj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F7D2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1556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528A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5745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D407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EEFA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D562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FDB2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6789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C755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E97E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7023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DBF4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F7D2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0244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C376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07E440ED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3E5A9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Jún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5D9A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C89A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8BFC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20A6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6452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8798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B3A5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4AC11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EC89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1B03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1B4F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7A40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B3FA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6F27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FB90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A5BE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70E81405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B8AA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Júl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4131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D706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E4D2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399C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0413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38CF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498D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8E65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8ACA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587B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3948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4CE5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D93C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6B633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AA6C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CD9B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6947887F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54F0E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August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B067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3EBA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553F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412B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DB47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2155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9CD6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A9D1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AACE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77FC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D735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EDB7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5A00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84B0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C302A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-10050" w:right="9387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99E3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3D1435BF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C509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September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BC21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29AB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54F1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7260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BA99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71DF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65C0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5990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CF15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2A4B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5D6B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B53B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8866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7EF5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6782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B96C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4C6E611F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EB7F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Október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4D8A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72DB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0C8A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E70F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11D8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5D34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7167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05E4F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DBCB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E4C7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7643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C71A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15EE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1823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DD68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B71E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443C0CBF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0BBC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November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183A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3C7B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1F74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8F87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0257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9862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CEDD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D699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86B8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29B6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1559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DC6D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2146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5754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1180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3D2D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5607D242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1CD4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December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D317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EF10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C0805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76BC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FA98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6BAB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6CEA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3EA3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DF7E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C5FA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7DE0B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165B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772D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DBB1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FF79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939B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48DF550F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A115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Celkom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7BE2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7851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9746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49F3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BDE9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7EF4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319C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1074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08E0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6541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538F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66B0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5314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0580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E836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2CA8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3ACF0202" w14:textId="77777777" w:rsidR="0006709C" w:rsidRPr="00C17EFD" w:rsidRDefault="0006709C" w:rsidP="0006709C">
      <w:pPr>
        <w:pStyle w:val="Zkladntext2"/>
        <w:tabs>
          <w:tab w:val="clear" w:pos="720"/>
          <w:tab w:val="left" w:pos="708"/>
        </w:tabs>
        <w:ind w:left="360"/>
        <w:rPr>
          <w:rFonts w:ascii="Tahoma" w:hAnsi="Tahoma" w:cs="Tahoma"/>
          <w:b w:val="0"/>
          <w:spacing w:val="-2"/>
        </w:rPr>
      </w:pPr>
      <w:r w:rsidRPr="00C17EFD">
        <w:rPr>
          <w:rFonts w:ascii="Tahoma" w:hAnsi="Tahoma" w:cs="Tahoma"/>
          <w:b w:val="0"/>
          <w:spacing w:val="-2"/>
        </w:rPr>
        <w:t xml:space="preserve">(1) </w:t>
      </w:r>
      <w:r>
        <w:rPr>
          <w:rFonts w:ascii="Tahoma" w:hAnsi="Tahoma" w:cs="Tahoma"/>
          <w:b w:val="0"/>
          <w:spacing w:val="-2"/>
        </w:rPr>
        <w:t xml:space="preserve">Predkladateľ </w:t>
      </w:r>
      <w:r w:rsidRPr="00C17EFD">
        <w:rPr>
          <w:rFonts w:ascii="Tahoma" w:hAnsi="Tahoma" w:cs="Tahoma"/>
          <w:b w:val="0"/>
          <w:spacing w:val="-2"/>
        </w:rPr>
        <w:t xml:space="preserve">uvedie názov a sídlo zariadenia v ktorom sa uskutočnia rekondičné pobyty </w:t>
      </w:r>
    </w:p>
    <w:p w14:paraId="328CCD3C" w14:textId="77777777" w:rsidR="0006709C" w:rsidRPr="00C17EFD" w:rsidRDefault="0006709C" w:rsidP="0006709C">
      <w:pPr>
        <w:pStyle w:val="Zkladntext2"/>
        <w:tabs>
          <w:tab w:val="clear" w:pos="720"/>
          <w:tab w:val="left" w:pos="708"/>
        </w:tabs>
        <w:ind w:left="360"/>
        <w:rPr>
          <w:rFonts w:ascii="Tahoma" w:hAnsi="Tahoma" w:cs="Tahoma"/>
          <w:b w:val="0"/>
          <w:spacing w:val="-2"/>
        </w:rPr>
      </w:pPr>
    </w:p>
    <w:tbl>
      <w:tblPr>
        <w:tblW w:w="100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30"/>
        <w:gridCol w:w="422"/>
        <w:gridCol w:w="566"/>
        <w:gridCol w:w="568"/>
        <w:gridCol w:w="425"/>
        <w:gridCol w:w="567"/>
        <w:gridCol w:w="709"/>
        <w:gridCol w:w="425"/>
        <w:gridCol w:w="567"/>
        <w:gridCol w:w="567"/>
        <w:gridCol w:w="425"/>
        <w:gridCol w:w="575"/>
        <w:gridCol w:w="573"/>
        <w:gridCol w:w="429"/>
        <w:gridCol w:w="569"/>
        <w:gridCol w:w="709"/>
        <w:gridCol w:w="684"/>
      </w:tblGrid>
      <w:tr w:rsidR="0006709C" w:rsidRPr="00C17EFD" w14:paraId="72F9121E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A4DB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878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433E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  <w:r w:rsidRPr="00C17EFD">
              <w:rPr>
                <w:rFonts w:ascii="Tahoma" w:hAnsi="Tahoma" w:cs="Tahoma"/>
                <w:i/>
                <w:sz w:val="20"/>
                <w:szCs w:val="20"/>
              </w:rPr>
              <w:t>Východné  Slovensko</w:t>
            </w:r>
          </w:p>
        </w:tc>
      </w:tr>
      <w:tr w:rsidR="0006709C" w:rsidRPr="00C17EFD" w14:paraId="4313479B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8EEE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5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0E97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1 – .....................................(1)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8FE6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2 – ........................................ (1)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57C0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3 – ........................................ (1) </w:t>
            </w:r>
          </w:p>
        </w:tc>
        <w:tc>
          <w:tcPr>
            <w:tcW w:w="15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40FF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4 – ........................................ (1)</w:t>
            </w:r>
          </w:p>
        </w:tc>
        <w:tc>
          <w:tcPr>
            <w:tcW w:w="1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5D83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5 – ........................................ (1)</w:t>
            </w:r>
          </w:p>
        </w:tc>
        <w:tc>
          <w:tcPr>
            <w:tcW w:w="6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155398A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C17EFD">
              <w:rPr>
                <w:rFonts w:ascii="Tahoma" w:hAnsi="Tahoma" w:cs="Tahoma"/>
                <w:b/>
                <w:sz w:val="20"/>
                <w:szCs w:val="20"/>
              </w:rPr>
              <w:t xml:space="preserve">Celkom v € bez DPH za mesiac za región  </w:t>
            </w:r>
          </w:p>
        </w:tc>
      </w:tr>
      <w:tr w:rsidR="0006709C" w:rsidRPr="00C17EFD" w14:paraId="556DD937" w14:textId="77777777" w:rsidTr="00F1793F">
        <w:trPr>
          <w:cantSplit/>
          <w:trHeight w:val="3120"/>
        </w:trPr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55AEED75" w14:textId="19F2B644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Mesiac v kalendárnom roku 20</w:t>
            </w:r>
            <w:r>
              <w:rPr>
                <w:rFonts w:ascii="Tahoma" w:hAnsi="Tahoma" w:cs="Tahoma"/>
                <w:sz w:val="20"/>
                <w:szCs w:val="20"/>
              </w:rPr>
              <w:t>2</w:t>
            </w:r>
            <w:r w:rsidR="00F83AE2">
              <w:rPr>
                <w:rFonts w:ascii="Tahoma" w:hAnsi="Tahoma" w:cs="Tahoma"/>
                <w:sz w:val="20"/>
                <w:szCs w:val="20"/>
              </w:rPr>
              <w:t>5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2D88DC7" w14:textId="77777777" w:rsidR="0006709C" w:rsidRPr="00C17EFD" w:rsidRDefault="0006709C" w:rsidP="00F1793F">
            <w:pPr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Počet rekondičných pobytov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8C3D0D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Jednotková  cena v € bez DPH za jeden rekondičný pobyt 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4B2F1E1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9A1763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72405E5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2A6F107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1D739D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8D29EB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31F690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70D629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78C69B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0C1668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68828D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09345A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1CE3DC1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6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7EBEE2" w14:textId="77777777" w:rsidR="0006709C" w:rsidRPr="00C17EFD" w:rsidRDefault="0006709C" w:rsidP="00F1793F">
            <w:pPr>
              <w:rPr>
                <w:rFonts w:ascii="Tahoma" w:eastAsia="Arial Unicode MS" w:hAnsi="Tahoma" w:cs="Tahoma"/>
                <w:b/>
                <w:sz w:val="20"/>
                <w:szCs w:val="20"/>
              </w:rPr>
            </w:pPr>
          </w:p>
        </w:tc>
      </w:tr>
      <w:tr w:rsidR="0006709C" w:rsidRPr="00C17EFD" w14:paraId="79C80856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2E93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Marec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A0C2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1AD2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FCA1B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4963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93805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E701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E822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34E8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7AA5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DBE2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4475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0B8E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264E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532C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8EB3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51D7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5BD6D79D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4CE9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Apríl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660B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9B2A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7D73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8EA8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AB6D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5B9A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07AF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9FED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359D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AB37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2FF8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25D4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02D5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8AC0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BD28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813A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60696704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A9C1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Máj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31A7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A0CB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75E2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4513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D853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CC36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1559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DF99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C1CD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B7D4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1314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D5F7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53CD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AE1D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5B1C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197C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69949E98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1F29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Jún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4B1D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88D2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B120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EF3E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0A81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D176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89CB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11CC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ADC2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BE14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DAA2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623D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AB2D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CE9D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3729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0A98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54E306FD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5257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Júl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BA79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A1A4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E493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4BAAC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29DE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D0A76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3A16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44EC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EF80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D957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C7C5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A8AE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F27A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809E1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E88C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2877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609218DF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900B4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August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E585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F295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1C97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BCD4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EE2D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198A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A991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FA6F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5915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4E21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2440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898D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B15F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76E1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8524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-10050" w:right="9387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E8946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2ED0309E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0FA9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September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2ACCB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D9D5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915D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8157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CB58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CA51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6C4F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F0E8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C107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0F93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5146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CD5C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2717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795D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CCD22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78CC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60B89939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5E91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Október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B694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2876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2817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DB1C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93F2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8E00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69DF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611F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4D4F9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3E3B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2FD3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8900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B2C9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AB64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50CE8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055C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65175294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B145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November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9533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AECA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5A3E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E8C1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15C3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ABE1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B164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1814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A179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8445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53805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EB02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8339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EF70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7879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A2AC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315848FC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7EC8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December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8EA8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B0D5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AE46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9D0B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8A8E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4E7D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EB38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9A05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8740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8359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DB8A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1B8C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BA46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E0C8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2A6F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B9C4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34322750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4ADB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Celkom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8E18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FE92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06E7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A70E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ACF3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C999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DB40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FB5B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B63D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2A6B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3AD3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B95A9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6435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2B96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E5E0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94D2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031B06DA" w14:textId="77777777" w:rsidR="0006709C" w:rsidRPr="00C17EFD" w:rsidRDefault="0006709C" w:rsidP="0006709C">
      <w:pPr>
        <w:pStyle w:val="Zkladntext2"/>
        <w:tabs>
          <w:tab w:val="clear" w:pos="720"/>
          <w:tab w:val="left" w:pos="708"/>
        </w:tabs>
        <w:ind w:left="360"/>
        <w:rPr>
          <w:rFonts w:ascii="Tahoma" w:hAnsi="Tahoma" w:cs="Tahoma"/>
          <w:b w:val="0"/>
          <w:spacing w:val="-2"/>
        </w:rPr>
      </w:pPr>
      <w:r w:rsidRPr="00C17EFD">
        <w:rPr>
          <w:rFonts w:ascii="Tahoma" w:hAnsi="Tahoma" w:cs="Tahoma"/>
          <w:b w:val="0"/>
          <w:spacing w:val="-2"/>
        </w:rPr>
        <w:t xml:space="preserve">(1) </w:t>
      </w:r>
      <w:r>
        <w:rPr>
          <w:rFonts w:ascii="Tahoma" w:hAnsi="Tahoma" w:cs="Tahoma"/>
          <w:b w:val="0"/>
          <w:spacing w:val="-2"/>
        </w:rPr>
        <w:t xml:space="preserve">Predkladateľ </w:t>
      </w:r>
      <w:r w:rsidRPr="00C17EFD">
        <w:rPr>
          <w:rFonts w:ascii="Tahoma" w:hAnsi="Tahoma" w:cs="Tahoma"/>
          <w:b w:val="0"/>
          <w:spacing w:val="-2"/>
        </w:rPr>
        <w:t xml:space="preserve">uvedie názov a sídlo zariadenia v ktorom sa uskutočnia rekondičné pobyty </w:t>
      </w:r>
    </w:p>
    <w:p w14:paraId="3EE2840E" w14:textId="77777777" w:rsidR="0006709C" w:rsidRPr="00C17EFD" w:rsidRDefault="0006709C" w:rsidP="0006709C">
      <w:pPr>
        <w:pStyle w:val="Zkladntext2"/>
        <w:ind w:left="720" w:hanging="720"/>
        <w:rPr>
          <w:rFonts w:ascii="Tahoma" w:hAnsi="Tahoma" w:cs="Tahoma"/>
          <w:b w:val="0"/>
          <w:spacing w:val="-2"/>
        </w:rPr>
      </w:pPr>
    </w:p>
    <w:p w14:paraId="12F0E309" w14:textId="77777777" w:rsidR="0006709C" w:rsidRPr="00C17EFD" w:rsidRDefault="0006709C" w:rsidP="0006709C">
      <w:pPr>
        <w:pStyle w:val="Zkladntext2"/>
        <w:ind w:left="720" w:hanging="720"/>
        <w:rPr>
          <w:rFonts w:ascii="Tahoma" w:hAnsi="Tahoma" w:cs="Tahoma"/>
          <w:b w:val="0"/>
          <w:spacing w:val="-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54"/>
        <w:gridCol w:w="1078"/>
        <w:gridCol w:w="1078"/>
        <w:gridCol w:w="1078"/>
        <w:gridCol w:w="2876"/>
      </w:tblGrid>
      <w:tr w:rsidR="0006709C" w:rsidRPr="00C17EFD" w14:paraId="55CE8859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2817F" w14:textId="34AB039C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C17EFD">
              <w:rPr>
                <w:rFonts w:ascii="Tahoma" w:eastAsia="Times New Roman" w:hAnsi="Tahoma" w:cs="Tahoma"/>
                <w:b w:val="0"/>
                <w:spacing w:val="-2"/>
              </w:rPr>
              <w:t>ROK 20</w:t>
            </w:r>
            <w:r>
              <w:rPr>
                <w:rFonts w:ascii="Tahoma" w:eastAsia="Times New Roman" w:hAnsi="Tahoma" w:cs="Tahoma"/>
                <w:b w:val="0"/>
                <w:spacing w:val="-2"/>
              </w:rPr>
              <w:t>2</w:t>
            </w:r>
            <w:r w:rsidR="00F83AE2">
              <w:rPr>
                <w:rFonts w:ascii="Tahoma" w:eastAsia="Times New Roman" w:hAnsi="Tahoma" w:cs="Tahoma"/>
                <w:b w:val="0"/>
                <w:spacing w:val="-2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ECBF1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C17EFD">
              <w:rPr>
                <w:rFonts w:ascii="Tahoma" w:eastAsia="Times New Roman" w:hAnsi="Tahoma" w:cs="Tahoma"/>
                <w:b w:val="0"/>
                <w:spacing w:val="-2"/>
              </w:rPr>
              <w:t>Západné</w:t>
            </w:r>
          </w:p>
          <w:p w14:paraId="6D92981E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C17EFD">
              <w:rPr>
                <w:rFonts w:ascii="Tahoma" w:eastAsia="Times New Roman" w:hAnsi="Tahoma" w:cs="Tahoma"/>
                <w:b w:val="0"/>
                <w:spacing w:val="-2"/>
              </w:rPr>
              <w:t>Slovensko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2A040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C17EFD">
              <w:rPr>
                <w:rFonts w:ascii="Tahoma" w:eastAsia="Times New Roman" w:hAnsi="Tahoma" w:cs="Tahoma"/>
                <w:b w:val="0"/>
                <w:spacing w:val="-2"/>
              </w:rPr>
              <w:t xml:space="preserve">Stredné </w:t>
            </w:r>
          </w:p>
          <w:p w14:paraId="302A79B6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C17EFD">
              <w:rPr>
                <w:rFonts w:ascii="Tahoma" w:eastAsia="Times New Roman" w:hAnsi="Tahoma" w:cs="Tahoma"/>
                <w:b w:val="0"/>
                <w:spacing w:val="-2"/>
              </w:rPr>
              <w:t>Slovensko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C1960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C17EFD">
              <w:rPr>
                <w:rFonts w:ascii="Tahoma" w:eastAsia="Times New Roman" w:hAnsi="Tahoma" w:cs="Tahoma"/>
                <w:b w:val="0"/>
                <w:spacing w:val="-2"/>
              </w:rPr>
              <w:t xml:space="preserve">Východné </w:t>
            </w:r>
          </w:p>
          <w:p w14:paraId="61B6650B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C17EFD">
              <w:rPr>
                <w:rFonts w:ascii="Tahoma" w:eastAsia="Times New Roman" w:hAnsi="Tahoma" w:cs="Tahoma"/>
                <w:b w:val="0"/>
                <w:spacing w:val="-2"/>
              </w:rPr>
              <w:t>Slovensko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F49CA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C17EFD">
              <w:rPr>
                <w:rFonts w:ascii="Tahoma" w:eastAsia="Times New Roman" w:hAnsi="Tahoma" w:cs="Tahoma"/>
                <w:b w:val="0"/>
                <w:spacing w:val="-2"/>
              </w:rPr>
              <w:t>Celkom v € bez DPH za mesiac</w:t>
            </w:r>
          </w:p>
        </w:tc>
      </w:tr>
      <w:tr w:rsidR="0006709C" w:rsidRPr="00C17EFD" w14:paraId="5931788E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1A07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Marec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6B34E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96D5C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53AD7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F0A78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14:paraId="49942467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ACD0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Apríl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97A63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8FBD0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117DB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CF65D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14:paraId="2520A04E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55C5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Máj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50034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58902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5DB74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0E727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14:paraId="207B5471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2A1B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Jún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280A2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DA5A3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82F71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0B1A1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14:paraId="23A49A7B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33C8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Júl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6F4B2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613BA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F8FDA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E6A66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14:paraId="3474E770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728D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August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696DE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6D00B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7E02E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028AB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14:paraId="36F46298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F79D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September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147BB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98DA0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B11E9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AE8DF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14:paraId="77B0A96C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721C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Október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8CBB4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B9980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C8690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30B98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14:paraId="19AC8464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080F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November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0000F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F1D1C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C96F7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82266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14:paraId="46395A0E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FA1E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December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40ABE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CE85A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A898F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BE3A8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14:paraId="05D1B932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0A38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Celkom za jednotlivé regióny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D4C3A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22809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6A860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6532E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14:paraId="1D5A6752" w14:textId="77777777" w:rsidTr="00F1793F"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A7074" w14:textId="2E01EB9E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C17EFD">
              <w:rPr>
                <w:rFonts w:ascii="Tahoma" w:eastAsia="Times New Roman" w:hAnsi="Tahoma" w:cs="Tahoma"/>
              </w:rPr>
              <w:t>Celkom za predmet zákazky v € bez DPH za rok 20</w:t>
            </w:r>
            <w:r>
              <w:rPr>
                <w:rFonts w:ascii="Tahoma" w:eastAsia="Times New Roman" w:hAnsi="Tahoma" w:cs="Tahoma"/>
              </w:rPr>
              <w:t>2</w:t>
            </w:r>
            <w:r w:rsidR="00F83AE2">
              <w:rPr>
                <w:rFonts w:ascii="Tahoma" w:eastAsia="Times New Roman" w:hAnsi="Tahoma" w:cs="Tahoma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9024E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14:paraId="4619A794" w14:textId="77777777" w:rsidTr="00F1793F"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A675E" w14:textId="3DD7E846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</w:rPr>
            </w:pPr>
            <w:r w:rsidRPr="00C17EFD">
              <w:rPr>
                <w:rFonts w:ascii="Tahoma" w:eastAsia="Times New Roman" w:hAnsi="Tahoma" w:cs="Tahoma"/>
              </w:rPr>
              <w:t>Výška DPH /</w:t>
            </w:r>
            <w:r>
              <w:rPr>
                <w:rFonts w:ascii="Tahoma" w:eastAsia="Times New Roman" w:hAnsi="Tahoma" w:cs="Tahoma"/>
              </w:rPr>
              <w:t>1</w:t>
            </w:r>
            <w:r w:rsidRPr="00C17EFD">
              <w:rPr>
                <w:rFonts w:ascii="Tahoma" w:eastAsia="Times New Roman" w:hAnsi="Tahoma" w:cs="Tahoma"/>
              </w:rPr>
              <w:t>0%/ v € za rok 20</w:t>
            </w:r>
            <w:r>
              <w:rPr>
                <w:rFonts w:ascii="Tahoma" w:eastAsia="Times New Roman" w:hAnsi="Tahoma" w:cs="Tahoma"/>
              </w:rPr>
              <w:t>2</w:t>
            </w:r>
            <w:r w:rsidR="00F83AE2">
              <w:rPr>
                <w:rFonts w:ascii="Tahoma" w:eastAsia="Times New Roman" w:hAnsi="Tahoma" w:cs="Tahoma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C4BED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14:paraId="256D4915" w14:textId="77777777" w:rsidTr="00F1793F"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EA27E" w14:textId="768F588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</w:rPr>
            </w:pPr>
            <w:r w:rsidRPr="00C17EFD">
              <w:rPr>
                <w:rFonts w:ascii="Tahoma" w:eastAsia="Times New Roman" w:hAnsi="Tahoma" w:cs="Tahoma"/>
              </w:rPr>
              <w:t>Výška DPH /20%/ v € za rok 20</w:t>
            </w:r>
            <w:r>
              <w:rPr>
                <w:rFonts w:ascii="Tahoma" w:eastAsia="Times New Roman" w:hAnsi="Tahoma" w:cs="Tahoma"/>
              </w:rPr>
              <w:t>2</w:t>
            </w:r>
            <w:r w:rsidR="00F83AE2">
              <w:rPr>
                <w:rFonts w:ascii="Tahoma" w:eastAsia="Times New Roman" w:hAnsi="Tahoma" w:cs="Tahoma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CB1C9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14:paraId="6208F19D" w14:textId="77777777" w:rsidTr="00F1793F"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97508" w14:textId="78F5B80B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</w:rPr>
            </w:pPr>
            <w:r w:rsidRPr="00C17EFD">
              <w:rPr>
                <w:rFonts w:ascii="Tahoma" w:eastAsia="Times New Roman" w:hAnsi="Tahoma" w:cs="Tahoma"/>
              </w:rPr>
              <w:t>Celkom za predmet zákazky v € s DPH za rok 20</w:t>
            </w:r>
            <w:r>
              <w:rPr>
                <w:rFonts w:ascii="Tahoma" w:eastAsia="Times New Roman" w:hAnsi="Tahoma" w:cs="Tahoma"/>
              </w:rPr>
              <w:t>2</w:t>
            </w:r>
            <w:r w:rsidR="00F83AE2">
              <w:rPr>
                <w:rFonts w:ascii="Tahoma" w:eastAsia="Times New Roman" w:hAnsi="Tahoma" w:cs="Tahoma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B9BE8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</w:tbl>
    <w:p w14:paraId="0C2A082D" w14:textId="77777777" w:rsidR="0006709C" w:rsidRPr="00C17EFD" w:rsidRDefault="0006709C" w:rsidP="0006709C">
      <w:pPr>
        <w:spacing w:line="276" w:lineRule="auto"/>
        <w:jc w:val="center"/>
        <w:rPr>
          <w:rFonts w:ascii="Tahoma" w:eastAsia="Arial Unicode MS" w:hAnsi="Tahoma" w:cs="Tahoma"/>
          <w:color w:val="000000"/>
          <w:sz w:val="20"/>
          <w:szCs w:val="20"/>
        </w:rPr>
      </w:pPr>
    </w:p>
    <w:p w14:paraId="43886EA7" w14:textId="77777777" w:rsidR="0006709C" w:rsidRDefault="0006709C" w:rsidP="0006709C">
      <w:pPr>
        <w:spacing w:line="276" w:lineRule="auto"/>
        <w:jc w:val="center"/>
        <w:rPr>
          <w:rFonts w:ascii="Tahoma" w:hAnsi="Tahoma" w:cs="Tahoma"/>
          <w:color w:val="000000"/>
          <w:sz w:val="20"/>
          <w:szCs w:val="20"/>
        </w:rPr>
      </w:pPr>
    </w:p>
    <w:tbl>
      <w:tblPr>
        <w:tblW w:w="100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30"/>
        <w:gridCol w:w="422"/>
        <w:gridCol w:w="566"/>
        <w:gridCol w:w="568"/>
        <w:gridCol w:w="425"/>
        <w:gridCol w:w="567"/>
        <w:gridCol w:w="709"/>
        <w:gridCol w:w="425"/>
        <w:gridCol w:w="567"/>
        <w:gridCol w:w="567"/>
        <w:gridCol w:w="425"/>
        <w:gridCol w:w="575"/>
        <w:gridCol w:w="573"/>
        <w:gridCol w:w="429"/>
        <w:gridCol w:w="569"/>
        <w:gridCol w:w="709"/>
        <w:gridCol w:w="684"/>
      </w:tblGrid>
      <w:tr w:rsidR="0006709C" w:rsidRPr="00C17EFD" w14:paraId="2FCBED17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09E15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878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7D82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  <w:r w:rsidRPr="00C17EFD">
              <w:rPr>
                <w:rFonts w:ascii="Tahoma" w:hAnsi="Tahoma" w:cs="Tahoma"/>
                <w:i/>
                <w:sz w:val="20"/>
                <w:szCs w:val="20"/>
              </w:rPr>
              <w:t>Západné Slovensko</w:t>
            </w:r>
          </w:p>
        </w:tc>
      </w:tr>
      <w:tr w:rsidR="0006709C" w:rsidRPr="00C17EFD" w14:paraId="3A8F160C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3698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5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4B95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1 – .....................................(1)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46E8C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2 – ........................................ (1)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D715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3 – ........................................ (1) </w:t>
            </w:r>
          </w:p>
        </w:tc>
        <w:tc>
          <w:tcPr>
            <w:tcW w:w="15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1D5E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4 – ........................................ (1)</w:t>
            </w:r>
          </w:p>
        </w:tc>
        <w:tc>
          <w:tcPr>
            <w:tcW w:w="1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884D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5 – ........................................ (1)</w:t>
            </w:r>
          </w:p>
        </w:tc>
        <w:tc>
          <w:tcPr>
            <w:tcW w:w="6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8DE131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C17EFD">
              <w:rPr>
                <w:rFonts w:ascii="Tahoma" w:hAnsi="Tahoma" w:cs="Tahoma"/>
                <w:b/>
                <w:sz w:val="20"/>
                <w:szCs w:val="20"/>
              </w:rPr>
              <w:t xml:space="preserve">Celkom v € bez DPH za mesiac za región  </w:t>
            </w:r>
          </w:p>
        </w:tc>
      </w:tr>
      <w:tr w:rsidR="0006709C" w:rsidRPr="00C17EFD" w14:paraId="5CD78D03" w14:textId="77777777" w:rsidTr="00F1793F">
        <w:trPr>
          <w:cantSplit/>
          <w:trHeight w:val="3094"/>
        </w:trPr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1E4DA925" w14:textId="434C593E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Mesiac v kalendárnom roku 202</w:t>
            </w:r>
            <w:r w:rsidR="00F83AE2">
              <w:rPr>
                <w:rFonts w:ascii="Tahoma" w:hAnsi="Tahoma" w:cs="Tahoma"/>
                <w:sz w:val="20"/>
                <w:szCs w:val="20"/>
              </w:rPr>
              <w:t>6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245EC1AA" w14:textId="77777777" w:rsidR="0006709C" w:rsidRPr="00C17EFD" w:rsidRDefault="0006709C" w:rsidP="00F1793F">
            <w:pPr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Počet rekondičných pobytov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2386CB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Jednotková  cena v € bez DPH za jeden rekondičný pobyt 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29AEF5F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81F67B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27D9AC0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4AA0B6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A84F78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A184F2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1A180F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BDCFF2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8359EA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7C14A04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E555FF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C4F6BF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DED7F0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6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300909" w14:textId="77777777" w:rsidR="0006709C" w:rsidRPr="00C17EFD" w:rsidRDefault="0006709C" w:rsidP="00F1793F">
            <w:pPr>
              <w:rPr>
                <w:rFonts w:ascii="Tahoma" w:eastAsia="Arial Unicode MS" w:hAnsi="Tahoma" w:cs="Tahoma"/>
                <w:b/>
                <w:sz w:val="20"/>
                <w:szCs w:val="20"/>
              </w:rPr>
            </w:pPr>
          </w:p>
        </w:tc>
      </w:tr>
      <w:tr w:rsidR="0006709C" w:rsidRPr="00C17EFD" w14:paraId="13990DC5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997C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Marec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FEE5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7DCB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5B598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5A1D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DEE1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3213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F5FA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472F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C230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8E2E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61DC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0618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A983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F435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718A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9936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750A47F8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2043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Apríl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9E23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93A0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38EF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02F3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0EFA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6D83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1D48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3265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3D07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264A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BAC8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5FBA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3017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C11F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AF5F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BFE5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555EFA6B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7DD8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Máj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AFF6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5E1F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9E99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E3162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6B1C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E518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A207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CB4E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4A77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90D6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49A8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868D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B8E8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772E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0326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9961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7B5F8103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9B87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Jún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6355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87C4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59D5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3019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164B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165F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0C7D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201FC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F316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7847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2159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1F59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7E8F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E030C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C2A3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C7DB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798F0C34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53E6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Júl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71DD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01AE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4849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FF7B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FE7C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C6AA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477F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A01E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82BA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0523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E843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3C87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F436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9475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1CF2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A51E7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081FEE72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4179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August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9902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C576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2C4F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B25C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5FCC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FD0F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13A3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28AA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EC1A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7DCF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5AE0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20D6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8C72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C75B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BB0F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-10050" w:right="9387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0A6E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344AA8CB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0B4EE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September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FA6D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FC67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EA17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C46BC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88C1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20D9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F3FA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9CAB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2177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BBD7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FB09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6FD4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E836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2CEC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32DB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C95C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2D2ADD49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A41B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Október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9199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7DAE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66F7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013D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6A5A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DE37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D1AD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C4BB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113C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1906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D1BE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4430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B989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AA6A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8834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010A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30FAB37B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8097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November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0132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C128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021B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B9F3F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15B6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CE80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EE10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B02F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D6D2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196E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7516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A66F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D9C7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8C06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8E45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D942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585E5542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4387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December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6412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F84C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4FAC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5077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B7CE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27CC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9011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B5DF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0B6A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D04E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20DF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FE80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5EA3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7933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70D7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BF3A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6B15B007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9A2D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Celkom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9C29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BE21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C88A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27C4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5957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2E2F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B2D7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C56D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B844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EE81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AB91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A544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0343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FBE3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1A34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14CA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3A0ED9D4" w14:textId="77777777" w:rsidR="0006709C" w:rsidRPr="00C17EFD" w:rsidRDefault="0006709C" w:rsidP="0006709C">
      <w:pPr>
        <w:pStyle w:val="Zkladntext2"/>
        <w:tabs>
          <w:tab w:val="clear" w:pos="720"/>
          <w:tab w:val="left" w:pos="708"/>
        </w:tabs>
        <w:ind w:left="360"/>
        <w:rPr>
          <w:rFonts w:ascii="Tahoma" w:hAnsi="Tahoma" w:cs="Tahoma"/>
          <w:b w:val="0"/>
          <w:spacing w:val="-2"/>
        </w:rPr>
      </w:pPr>
      <w:r w:rsidRPr="00C17EFD">
        <w:rPr>
          <w:rFonts w:ascii="Tahoma" w:hAnsi="Tahoma" w:cs="Tahoma"/>
          <w:b w:val="0"/>
          <w:spacing w:val="-2"/>
        </w:rPr>
        <w:t xml:space="preserve">(1) </w:t>
      </w:r>
      <w:r>
        <w:rPr>
          <w:rFonts w:ascii="Tahoma" w:hAnsi="Tahoma" w:cs="Tahoma"/>
          <w:b w:val="0"/>
          <w:spacing w:val="-2"/>
        </w:rPr>
        <w:t xml:space="preserve">Predkladateľ </w:t>
      </w:r>
      <w:r w:rsidRPr="00C17EFD">
        <w:rPr>
          <w:rFonts w:ascii="Tahoma" w:hAnsi="Tahoma" w:cs="Tahoma"/>
          <w:b w:val="0"/>
          <w:spacing w:val="-2"/>
        </w:rPr>
        <w:t xml:space="preserve">uvedie názov a sídlo zariadenia v ktorom sa uskutočnia rekondičné pobyty </w:t>
      </w:r>
    </w:p>
    <w:p w14:paraId="66C77966" w14:textId="77777777" w:rsidR="0006709C" w:rsidRPr="00C17EFD" w:rsidRDefault="0006709C" w:rsidP="0006709C">
      <w:pPr>
        <w:pStyle w:val="Zkladntext2"/>
        <w:tabs>
          <w:tab w:val="clear" w:pos="720"/>
          <w:tab w:val="left" w:pos="708"/>
        </w:tabs>
        <w:ind w:left="360"/>
        <w:rPr>
          <w:rFonts w:ascii="Tahoma" w:hAnsi="Tahoma" w:cs="Tahoma"/>
          <w:b w:val="0"/>
          <w:spacing w:val="-2"/>
        </w:rPr>
      </w:pPr>
    </w:p>
    <w:tbl>
      <w:tblPr>
        <w:tblW w:w="100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30"/>
        <w:gridCol w:w="422"/>
        <w:gridCol w:w="566"/>
        <w:gridCol w:w="568"/>
        <w:gridCol w:w="425"/>
        <w:gridCol w:w="567"/>
        <w:gridCol w:w="709"/>
        <w:gridCol w:w="425"/>
        <w:gridCol w:w="567"/>
        <w:gridCol w:w="567"/>
        <w:gridCol w:w="425"/>
        <w:gridCol w:w="575"/>
        <w:gridCol w:w="573"/>
        <w:gridCol w:w="429"/>
        <w:gridCol w:w="569"/>
        <w:gridCol w:w="709"/>
        <w:gridCol w:w="684"/>
      </w:tblGrid>
      <w:tr w:rsidR="0006709C" w:rsidRPr="00C17EFD" w14:paraId="6025C5E1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920A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878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6CEB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  <w:r w:rsidRPr="00C17EFD">
              <w:rPr>
                <w:rFonts w:ascii="Tahoma" w:hAnsi="Tahoma" w:cs="Tahoma"/>
                <w:i/>
                <w:sz w:val="20"/>
                <w:szCs w:val="20"/>
              </w:rPr>
              <w:t>Stredné Slovensko</w:t>
            </w:r>
          </w:p>
        </w:tc>
      </w:tr>
      <w:tr w:rsidR="0006709C" w:rsidRPr="00C17EFD" w14:paraId="58FC247B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542C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5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061D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1 – .....................................(1)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5D41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2 – ........................................ (1)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53FA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3 – ........................................ (1) </w:t>
            </w:r>
          </w:p>
        </w:tc>
        <w:tc>
          <w:tcPr>
            <w:tcW w:w="15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8D63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4 – ........................................ (1)</w:t>
            </w:r>
          </w:p>
        </w:tc>
        <w:tc>
          <w:tcPr>
            <w:tcW w:w="1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E09C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5 – ........................................ (1)</w:t>
            </w:r>
          </w:p>
        </w:tc>
        <w:tc>
          <w:tcPr>
            <w:tcW w:w="6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34A6B1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C17EFD">
              <w:rPr>
                <w:rFonts w:ascii="Tahoma" w:hAnsi="Tahoma" w:cs="Tahoma"/>
                <w:b/>
                <w:sz w:val="20"/>
                <w:szCs w:val="20"/>
              </w:rPr>
              <w:t xml:space="preserve">Celkom v € bez DPH za mesiac za región  </w:t>
            </w:r>
          </w:p>
        </w:tc>
      </w:tr>
      <w:tr w:rsidR="0006709C" w:rsidRPr="00C17EFD" w14:paraId="0882970F" w14:textId="77777777" w:rsidTr="00F1793F">
        <w:trPr>
          <w:cantSplit/>
          <w:trHeight w:val="3064"/>
        </w:trPr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5C106092" w14:textId="587AC711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lastRenderedPageBreak/>
              <w:t>Mesiac v kalendárnom roku 202</w:t>
            </w:r>
            <w:r w:rsidR="00F83AE2">
              <w:rPr>
                <w:rFonts w:ascii="Tahoma" w:hAnsi="Tahoma" w:cs="Tahoma"/>
                <w:sz w:val="20"/>
                <w:szCs w:val="20"/>
              </w:rPr>
              <w:t>6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7B55A25E" w14:textId="77777777" w:rsidR="0006709C" w:rsidRPr="00C17EFD" w:rsidRDefault="0006709C" w:rsidP="00F1793F">
            <w:pPr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Počet rekondičných pobytov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1F42EE7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Jednotková  cena v € bez DPH za jeden rekondičný pobyt 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5C3A1C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1D211E0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1A893C1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1DD2565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2947B66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F2D62F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4B3B480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C46C5E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223F45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861358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4501F7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10D30BE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B7BFB8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6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C36E4" w14:textId="77777777" w:rsidR="0006709C" w:rsidRPr="00C17EFD" w:rsidRDefault="0006709C" w:rsidP="00F1793F">
            <w:pPr>
              <w:rPr>
                <w:rFonts w:ascii="Tahoma" w:eastAsia="Arial Unicode MS" w:hAnsi="Tahoma" w:cs="Tahoma"/>
                <w:b/>
                <w:sz w:val="20"/>
                <w:szCs w:val="20"/>
              </w:rPr>
            </w:pPr>
          </w:p>
        </w:tc>
      </w:tr>
      <w:tr w:rsidR="0006709C" w:rsidRPr="00C17EFD" w14:paraId="2E1A2CA8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9BFD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Marec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1671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C718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B831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19ED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6830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C975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7374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17C7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1700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35AE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2A60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86C8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7646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3D7E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F796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0A01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798F49FE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FF98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Apríl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3A6D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4BCA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5589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536B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0960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8169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81B9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73D2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2F8E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4BFE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26A3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1987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3214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0EAB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9A92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A1C5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36ADBBDA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67B2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Máj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0486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5CC0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17FD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122C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032C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94AF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CFE6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8A31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6666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25EB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89D9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3C25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44F4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38EB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62C6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1B73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67AE944E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C66F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Jún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8257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2153F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F049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F26B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CED8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0628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0A7C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0D21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76AB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572C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0173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57DFF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8D78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1688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3E10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BB4A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76424407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C572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Júl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8D68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9CA1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A82C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930B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EBD8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92D0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1F2C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AEEB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5C8F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A77D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3D54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A201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F18F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EB4A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4046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A296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7B2A6A52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8BFE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August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7927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B590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3C51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D429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FC9D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FC93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6801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C048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D5E47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B738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B5C3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D1B2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5735A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13D9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4135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-10050" w:right="9387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58E8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62A88DD4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DC75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September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5690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B77F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5A4E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3326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E0FA5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00D6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E2A2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464A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5202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00DD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0442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4665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6D1F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22A7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46F3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CB78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2281D65A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5E02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Október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5CFE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4A0C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8314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6715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6F19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E352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9B4B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7B0D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9186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9120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4CF9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C86C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C7A7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2AA6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F16D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AC1A8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6F42FAB9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90E7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November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CC7E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E504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B49D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D0CA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B686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18D3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24CB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6FAD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2514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946FE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5AE5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ED72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134A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6D048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40C3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66151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35D31DAD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98B5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December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32D1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5DD3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5601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4915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8DD4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C928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E1A5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43DA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E6AF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B49A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521B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A92F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3E2F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71F8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088C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C303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08433174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6524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Celkom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0801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E884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0211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1E92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9BAA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9A74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415A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EA77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B623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4881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6A51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8340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1C89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A0C7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D44D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6BFA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14CCE312" w14:textId="77777777" w:rsidR="0006709C" w:rsidRPr="00C17EFD" w:rsidRDefault="0006709C" w:rsidP="0006709C">
      <w:pPr>
        <w:pStyle w:val="Zkladntext2"/>
        <w:tabs>
          <w:tab w:val="clear" w:pos="720"/>
          <w:tab w:val="left" w:pos="708"/>
        </w:tabs>
        <w:ind w:left="360"/>
        <w:rPr>
          <w:rFonts w:ascii="Tahoma" w:hAnsi="Tahoma" w:cs="Tahoma"/>
          <w:b w:val="0"/>
          <w:spacing w:val="-2"/>
        </w:rPr>
      </w:pPr>
      <w:r w:rsidRPr="00C17EFD">
        <w:rPr>
          <w:rFonts w:ascii="Tahoma" w:hAnsi="Tahoma" w:cs="Tahoma"/>
          <w:b w:val="0"/>
          <w:spacing w:val="-2"/>
        </w:rPr>
        <w:t xml:space="preserve">(1) </w:t>
      </w:r>
      <w:r>
        <w:rPr>
          <w:rFonts w:ascii="Tahoma" w:hAnsi="Tahoma" w:cs="Tahoma"/>
          <w:b w:val="0"/>
          <w:spacing w:val="-2"/>
        </w:rPr>
        <w:t xml:space="preserve">Predkladateľ </w:t>
      </w:r>
      <w:r w:rsidRPr="00C17EFD">
        <w:rPr>
          <w:rFonts w:ascii="Tahoma" w:hAnsi="Tahoma" w:cs="Tahoma"/>
          <w:b w:val="0"/>
          <w:spacing w:val="-2"/>
        </w:rPr>
        <w:t xml:space="preserve">uvedie názov a sídlo zariadenia v ktorom sa uskutočnia rekondičné pobyty </w:t>
      </w:r>
    </w:p>
    <w:p w14:paraId="132FD84C" w14:textId="77777777" w:rsidR="0006709C" w:rsidRPr="00C17EFD" w:rsidRDefault="0006709C" w:rsidP="0006709C">
      <w:pPr>
        <w:pStyle w:val="Zkladntext2"/>
        <w:tabs>
          <w:tab w:val="clear" w:pos="720"/>
          <w:tab w:val="left" w:pos="708"/>
        </w:tabs>
        <w:ind w:left="360"/>
        <w:rPr>
          <w:rFonts w:ascii="Tahoma" w:hAnsi="Tahoma" w:cs="Tahoma"/>
          <w:b w:val="0"/>
          <w:color w:val="FF0000"/>
          <w:spacing w:val="-2"/>
        </w:rPr>
      </w:pPr>
    </w:p>
    <w:tbl>
      <w:tblPr>
        <w:tblW w:w="100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30"/>
        <w:gridCol w:w="422"/>
        <w:gridCol w:w="566"/>
        <w:gridCol w:w="568"/>
        <w:gridCol w:w="425"/>
        <w:gridCol w:w="567"/>
        <w:gridCol w:w="709"/>
        <w:gridCol w:w="425"/>
        <w:gridCol w:w="567"/>
        <w:gridCol w:w="567"/>
        <w:gridCol w:w="425"/>
        <w:gridCol w:w="575"/>
        <w:gridCol w:w="573"/>
        <w:gridCol w:w="429"/>
        <w:gridCol w:w="569"/>
        <w:gridCol w:w="709"/>
        <w:gridCol w:w="684"/>
      </w:tblGrid>
      <w:tr w:rsidR="0006709C" w:rsidRPr="00C17EFD" w14:paraId="254BEFE8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99C4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878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CF9E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  <w:r w:rsidRPr="00C17EFD">
              <w:rPr>
                <w:rFonts w:ascii="Tahoma" w:hAnsi="Tahoma" w:cs="Tahoma"/>
                <w:i/>
                <w:sz w:val="20"/>
                <w:szCs w:val="20"/>
              </w:rPr>
              <w:t>Východné  Slovensko</w:t>
            </w:r>
          </w:p>
        </w:tc>
      </w:tr>
      <w:tr w:rsidR="0006709C" w:rsidRPr="00C17EFD" w14:paraId="07A450DA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F5AB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5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80A9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1 – .....................................(1)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B93F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2 – ........................................ (1)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8DC7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3 – ........................................ (1) </w:t>
            </w:r>
          </w:p>
        </w:tc>
        <w:tc>
          <w:tcPr>
            <w:tcW w:w="15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E009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4 – ........................................ (1)</w:t>
            </w:r>
          </w:p>
        </w:tc>
        <w:tc>
          <w:tcPr>
            <w:tcW w:w="1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89DE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5 – ........................................ (1)</w:t>
            </w:r>
          </w:p>
        </w:tc>
        <w:tc>
          <w:tcPr>
            <w:tcW w:w="6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216DAD7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C17EFD">
              <w:rPr>
                <w:rFonts w:ascii="Tahoma" w:hAnsi="Tahoma" w:cs="Tahoma"/>
                <w:b/>
                <w:sz w:val="20"/>
                <w:szCs w:val="20"/>
              </w:rPr>
              <w:t xml:space="preserve">Celkom v € bez DPH za mesiac za región  </w:t>
            </w:r>
          </w:p>
        </w:tc>
      </w:tr>
      <w:tr w:rsidR="0006709C" w:rsidRPr="00C17EFD" w14:paraId="17FC7A0B" w14:textId="77777777" w:rsidTr="00F1793F">
        <w:trPr>
          <w:cantSplit/>
          <w:trHeight w:val="3120"/>
        </w:trPr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45BE6B86" w14:textId="50488A8C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Mesiac v kalendárnom roku 202</w:t>
            </w:r>
            <w:r w:rsidR="00F83AE2">
              <w:rPr>
                <w:rFonts w:ascii="Tahoma" w:hAnsi="Tahoma" w:cs="Tahoma"/>
                <w:sz w:val="20"/>
                <w:szCs w:val="20"/>
              </w:rPr>
              <w:t>6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52FD397" w14:textId="77777777" w:rsidR="0006709C" w:rsidRPr="00C17EFD" w:rsidRDefault="0006709C" w:rsidP="00F1793F">
            <w:pPr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Počet rekondičných pobytov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6D50E8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Jednotková  cena v € bez DPH za jeden rekondičný pobyt 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369A9C7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470879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4C0FC02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134C108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823F6B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46BDCB1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7A24F2B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767F591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E8AFEF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563F13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629C09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ACF4DF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2DEF753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6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6FBEED" w14:textId="77777777" w:rsidR="0006709C" w:rsidRPr="00C17EFD" w:rsidRDefault="0006709C" w:rsidP="00F1793F">
            <w:pPr>
              <w:rPr>
                <w:rFonts w:ascii="Tahoma" w:eastAsia="Arial Unicode MS" w:hAnsi="Tahoma" w:cs="Tahoma"/>
                <w:b/>
                <w:sz w:val="20"/>
                <w:szCs w:val="20"/>
              </w:rPr>
            </w:pPr>
          </w:p>
        </w:tc>
      </w:tr>
      <w:tr w:rsidR="0006709C" w:rsidRPr="00C17EFD" w14:paraId="01C854A2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2B9B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Marec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B3A0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EF1B1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FA37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5FD39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5384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BB46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94ECB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A411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0A91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389A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3E11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030D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F569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9C39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0239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1F4C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3E3926F5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3725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Apríl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642E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0A96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F8B0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5E86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2B01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9F39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2B92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5EA1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1E41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85D0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606D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09D5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1513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5D52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EB36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52A6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13C29B0F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867E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Máj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731F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4557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F07A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45FB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8BA1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89AB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4307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3A10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5E0D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E5FC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D5BC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72FF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72F6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2701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3F66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FCC0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7C5DA257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34D9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Jún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55E9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8ACFE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68CF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9999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738B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770B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AF03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E7DD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E97B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F35F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774C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76A1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D6A2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EB27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23F1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B8C2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4315EC92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29D77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Júl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B035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CBD2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2891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323F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7429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2C43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D791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C74A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2FA3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5CC8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4018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B718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E5D6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2BFD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7740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A016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080AF3D6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1706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August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E3328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66DF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4648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289A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7DC5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D5F3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B41E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C5B9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18DF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EF5D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B430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652D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57F1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86B0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F63D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-10050" w:right="9387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6AC4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19DD43BC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9116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September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CE91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7074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FD6A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BDCE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56D6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2846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9D11B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CA3B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E0B6C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01B2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F5A0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C84F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514A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705B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41C2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8944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2D6BF243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C31E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Október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3440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A4D97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6A04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0015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1156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E779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FBD8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657F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A08B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DD1E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9D72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2F6C9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51DD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6A42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497A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BBF7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4D9585AF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9C2F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November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9CFB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A28E5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B5C2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AEEA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2562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F2B8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6617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6EB1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707F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A34F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F19E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1D73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AFF9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C728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1F4F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E83D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7EB50710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6609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December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46EC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A8DC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CE73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E714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DBF1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9861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9EFE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6538E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03D1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542C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06DF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78A9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D7E2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D853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B9FA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80D5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14:paraId="02AC1C61" w14:textId="77777777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CFB3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Celkom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DE69D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4DE0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62D27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EE1A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364C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E634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44EE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3A3C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FA59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FB194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C1EA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0ED18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4984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5368B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4E46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C59C1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1FC971DC" w14:textId="77777777" w:rsidR="0006709C" w:rsidRPr="00C17EFD" w:rsidRDefault="0006709C" w:rsidP="0006709C">
      <w:pPr>
        <w:pStyle w:val="Zkladntext2"/>
        <w:tabs>
          <w:tab w:val="clear" w:pos="720"/>
          <w:tab w:val="left" w:pos="708"/>
        </w:tabs>
        <w:ind w:left="360"/>
        <w:rPr>
          <w:rFonts w:ascii="Tahoma" w:hAnsi="Tahoma" w:cs="Tahoma"/>
          <w:b w:val="0"/>
          <w:spacing w:val="-2"/>
        </w:rPr>
      </w:pPr>
      <w:r w:rsidRPr="00C17EFD">
        <w:rPr>
          <w:rFonts w:ascii="Tahoma" w:hAnsi="Tahoma" w:cs="Tahoma"/>
          <w:b w:val="0"/>
          <w:spacing w:val="-2"/>
        </w:rPr>
        <w:t xml:space="preserve">(1) </w:t>
      </w:r>
      <w:r>
        <w:rPr>
          <w:rFonts w:ascii="Tahoma" w:hAnsi="Tahoma" w:cs="Tahoma"/>
          <w:b w:val="0"/>
          <w:spacing w:val="-2"/>
        </w:rPr>
        <w:t xml:space="preserve">Predkladateľ </w:t>
      </w:r>
      <w:r w:rsidRPr="00C17EFD">
        <w:rPr>
          <w:rFonts w:ascii="Tahoma" w:hAnsi="Tahoma" w:cs="Tahoma"/>
          <w:b w:val="0"/>
          <w:spacing w:val="-2"/>
        </w:rPr>
        <w:t xml:space="preserve">uvedie názov a sídlo zariadenia v ktorom sa uskutočnia rekondičné pobyty </w:t>
      </w:r>
    </w:p>
    <w:p w14:paraId="0E21B661" w14:textId="77777777" w:rsidR="0006709C" w:rsidRPr="00C17EFD" w:rsidRDefault="0006709C" w:rsidP="0006709C">
      <w:pPr>
        <w:pStyle w:val="Zkladntext2"/>
        <w:ind w:left="720" w:hanging="720"/>
        <w:rPr>
          <w:rFonts w:ascii="Tahoma" w:hAnsi="Tahoma" w:cs="Tahoma"/>
          <w:b w:val="0"/>
          <w:spacing w:val="-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54"/>
        <w:gridCol w:w="1078"/>
        <w:gridCol w:w="1078"/>
        <w:gridCol w:w="1078"/>
        <w:gridCol w:w="2876"/>
      </w:tblGrid>
      <w:tr w:rsidR="0006709C" w:rsidRPr="00C17EFD" w14:paraId="782CF193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E6D39" w14:textId="071695D8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C17EFD">
              <w:rPr>
                <w:rFonts w:ascii="Tahoma" w:eastAsia="Times New Roman" w:hAnsi="Tahoma" w:cs="Tahoma"/>
                <w:b w:val="0"/>
                <w:spacing w:val="-2"/>
              </w:rPr>
              <w:lastRenderedPageBreak/>
              <w:t>ROK 202</w:t>
            </w:r>
            <w:r w:rsidR="00F83AE2">
              <w:rPr>
                <w:rFonts w:ascii="Tahoma" w:eastAsia="Times New Roman" w:hAnsi="Tahoma" w:cs="Tahoma"/>
                <w:b w:val="0"/>
                <w:spacing w:val="-2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0F035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C17EFD">
              <w:rPr>
                <w:rFonts w:ascii="Tahoma" w:eastAsia="Times New Roman" w:hAnsi="Tahoma" w:cs="Tahoma"/>
                <w:b w:val="0"/>
                <w:spacing w:val="-2"/>
              </w:rPr>
              <w:t>Západné</w:t>
            </w:r>
          </w:p>
          <w:p w14:paraId="1E5C0C8E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C17EFD">
              <w:rPr>
                <w:rFonts w:ascii="Tahoma" w:eastAsia="Times New Roman" w:hAnsi="Tahoma" w:cs="Tahoma"/>
                <w:b w:val="0"/>
                <w:spacing w:val="-2"/>
              </w:rPr>
              <w:t>Slovensko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A5B42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C17EFD">
              <w:rPr>
                <w:rFonts w:ascii="Tahoma" w:eastAsia="Times New Roman" w:hAnsi="Tahoma" w:cs="Tahoma"/>
                <w:b w:val="0"/>
                <w:spacing w:val="-2"/>
              </w:rPr>
              <w:t xml:space="preserve">Stredné </w:t>
            </w:r>
          </w:p>
          <w:p w14:paraId="416BCB3E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C17EFD">
              <w:rPr>
                <w:rFonts w:ascii="Tahoma" w:eastAsia="Times New Roman" w:hAnsi="Tahoma" w:cs="Tahoma"/>
                <w:b w:val="0"/>
                <w:spacing w:val="-2"/>
              </w:rPr>
              <w:t>Slovensko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0E250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C17EFD">
              <w:rPr>
                <w:rFonts w:ascii="Tahoma" w:eastAsia="Times New Roman" w:hAnsi="Tahoma" w:cs="Tahoma"/>
                <w:b w:val="0"/>
                <w:spacing w:val="-2"/>
              </w:rPr>
              <w:t xml:space="preserve">Východné </w:t>
            </w:r>
          </w:p>
          <w:p w14:paraId="22D6FA45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C17EFD">
              <w:rPr>
                <w:rFonts w:ascii="Tahoma" w:eastAsia="Times New Roman" w:hAnsi="Tahoma" w:cs="Tahoma"/>
                <w:b w:val="0"/>
                <w:spacing w:val="-2"/>
              </w:rPr>
              <w:t>Slovensko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BEF6D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C17EFD">
              <w:rPr>
                <w:rFonts w:ascii="Tahoma" w:eastAsia="Times New Roman" w:hAnsi="Tahoma" w:cs="Tahoma"/>
                <w:b w:val="0"/>
                <w:spacing w:val="-2"/>
              </w:rPr>
              <w:t>Celkom v € bez DPH za mesiac</w:t>
            </w:r>
          </w:p>
        </w:tc>
      </w:tr>
      <w:tr w:rsidR="0006709C" w:rsidRPr="00C17EFD" w14:paraId="5CCCC643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C9175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Marec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5157E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62A1D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A5BDF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36E57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14:paraId="67FD9CB5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EDD32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Apríl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88D60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456EA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7544E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A1393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14:paraId="206BDC90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1AF56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Máj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03914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A8F02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CF1EF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A05C4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14:paraId="440C5590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9482B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Jún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27AE1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0DABC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445B3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2B0FB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14:paraId="2CF913D8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B60FC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Júl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47E10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4EF7A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3CFA0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0D85C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14:paraId="6B15D27F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B17D0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August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D784F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D17D6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83BDE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D864B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14:paraId="6472E039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937A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September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95365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10CFB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BB102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25991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14:paraId="3C4E0322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0CEAA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Október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50F12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0120A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0BDB4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AABCF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14:paraId="128E01BA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B0E83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November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8854A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E4F96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FEFF4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541E6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14:paraId="3210582A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508FF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December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702F8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99FF7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A7F3B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FAC42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14:paraId="0BCB7C37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30439" w14:textId="77777777"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Celkom za jednotlivé regióny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5C4B1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786CE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B51C5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CD09B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14:paraId="5ED42444" w14:textId="77777777" w:rsidTr="00F1793F"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8FC69" w14:textId="122B871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C17EFD">
              <w:rPr>
                <w:rFonts w:ascii="Tahoma" w:eastAsia="Times New Roman" w:hAnsi="Tahoma" w:cs="Tahoma"/>
              </w:rPr>
              <w:t>Celkom za predmet zákazky v € bez DPH za rok 202</w:t>
            </w:r>
            <w:r w:rsidR="00F83AE2">
              <w:rPr>
                <w:rFonts w:ascii="Tahoma" w:eastAsia="Times New Roman" w:hAnsi="Tahoma" w:cs="Tahoma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804FD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14:paraId="159EDDA2" w14:textId="77777777" w:rsidTr="00F1793F"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0340D" w14:textId="76A21E90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</w:rPr>
            </w:pPr>
            <w:r w:rsidRPr="00C17EFD">
              <w:rPr>
                <w:rFonts w:ascii="Tahoma" w:eastAsia="Times New Roman" w:hAnsi="Tahoma" w:cs="Tahoma"/>
              </w:rPr>
              <w:t>Výška DPH /</w:t>
            </w:r>
            <w:r>
              <w:rPr>
                <w:rFonts w:ascii="Tahoma" w:eastAsia="Times New Roman" w:hAnsi="Tahoma" w:cs="Tahoma"/>
              </w:rPr>
              <w:t>1</w:t>
            </w:r>
            <w:r w:rsidRPr="00C17EFD">
              <w:rPr>
                <w:rFonts w:ascii="Tahoma" w:eastAsia="Times New Roman" w:hAnsi="Tahoma" w:cs="Tahoma"/>
              </w:rPr>
              <w:t>0%/ v € za rok 202</w:t>
            </w:r>
            <w:r w:rsidR="00F83AE2">
              <w:rPr>
                <w:rFonts w:ascii="Tahoma" w:eastAsia="Times New Roman" w:hAnsi="Tahoma" w:cs="Tahoma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9870D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14:paraId="518551D6" w14:textId="77777777" w:rsidTr="00F1793F"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95683" w14:textId="4FD8AE8B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</w:rPr>
            </w:pPr>
            <w:r w:rsidRPr="00C17EFD">
              <w:rPr>
                <w:rFonts w:ascii="Tahoma" w:eastAsia="Times New Roman" w:hAnsi="Tahoma" w:cs="Tahoma"/>
              </w:rPr>
              <w:t>Výška DPH /20%/ v € za rok 202</w:t>
            </w:r>
            <w:r w:rsidR="00F83AE2">
              <w:rPr>
                <w:rFonts w:ascii="Tahoma" w:eastAsia="Times New Roman" w:hAnsi="Tahoma" w:cs="Tahoma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89E15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14:paraId="06DBE1D3" w14:textId="77777777" w:rsidTr="00F1793F"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16027" w14:textId="74D1459B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</w:rPr>
            </w:pPr>
            <w:r w:rsidRPr="00C17EFD">
              <w:rPr>
                <w:rFonts w:ascii="Tahoma" w:eastAsia="Times New Roman" w:hAnsi="Tahoma" w:cs="Tahoma"/>
              </w:rPr>
              <w:t>Celkom za predmet zákazky v € s DPH za rok 202</w:t>
            </w:r>
            <w:r w:rsidR="00F83AE2">
              <w:rPr>
                <w:rFonts w:ascii="Tahoma" w:eastAsia="Times New Roman" w:hAnsi="Tahoma" w:cs="Tahoma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270BE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</w:tbl>
    <w:p w14:paraId="3C7319FC" w14:textId="77777777" w:rsidR="0006709C" w:rsidRDefault="0006709C" w:rsidP="0006709C">
      <w:pPr>
        <w:spacing w:line="276" w:lineRule="auto"/>
        <w:jc w:val="center"/>
        <w:rPr>
          <w:rFonts w:ascii="Tahoma" w:eastAsia="Arial Unicode MS" w:hAnsi="Tahoma" w:cs="Tahoma"/>
          <w:color w:val="000000"/>
          <w:sz w:val="20"/>
          <w:szCs w:val="20"/>
        </w:rPr>
      </w:pPr>
    </w:p>
    <w:p w14:paraId="26B8A7ED" w14:textId="77777777" w:rsidR="0006709C" w:rsidRDefault="0006709C" w:rsidP="0006709C">
      <w:pPr>
        <w:spacing w:line="276" w:lineRule="auto"/>
        <w:jc w:val="center"/>
        <w:rPr>
          <w:rFonts w:ascii="Tahoma" w:eastAsia="Arial Unicode MS" w:hAnsi="Tahoma" w:cs="Tahoma"/>
          <w:color w:val="000000"/>
          <w:sz w:val="20"/>
          <w:szCs w:val="20"/>
        </w:rPr>
      </w:pPr>
    </w:p>
    <w:p w14:paraId="150EF7B5" w14:textId="77777777" w:rsidR="0006709C" w:rsidRDefault="0006709C" w:rsidP="0006709C">
      <w:pPr>
        <w:spacing w:line="276" w:lineRule="auto"/>
        <w:jc w:val="center"/>
        <w:rPr>
          <w:rFonts w:ascii="Tahoma" w:eastAsia="Arial Unicode MS" w:hAnsi="Tahoma" w:cs="Tahoma"/>
          <w:color w:val="000000"/>
          <w:sz w:val="20"/>
          <w:szCs w:val="20"/>
        </w:rPr>
      </w:pPr>
    </w:p>
    <w:p w14:paraId="7A418E9A" w14:textId="77777777" w:rsidR="0006709C" w:rsidRDefault="0006709C" w:rsidP="0006709C">
      <w:pPr>
        <w:spacing w:line="276" w:lineRule="auto"/>
        <w:jc w:val="center"/>
        <w:rPr>
          <w:rFonts w:ascii="Tahoma" w:eastAsia="Arial Unicode MS" w:hAnsi="Tahoma" w:cs="Tahoma"/>
          <w:color w:val="000000"/>
          <w:sz w:val="20"/>
          <w:szCs w:val="20"/>
        </w:rPr>
      </w:pPr>
    </w:p>
    <w:p w14:paraId="40089E76" w14:textId="77777777" w:rsidR="0006709C" w:rsidRDefault="0006709C" w:rsidP="0006709C">
      <w:pPr>
        <w:spacing w:line="276" w:lineRule="auto"/>
        <w:jc w:val="center"/>
        <w:rPr>
          <w:rFonts w:ascii="Tahoma" w:eastAsia="Arial Unicode MS" w:hAnsi="Tahoma" w:cs="Tahoma"/>
          <w:color w:val="000000"/>
          <w:sz w:val="20"/>
          <w:szCs w:val="20"/>
        </w:rPr>
      </w:pPr>
    </w:p>
    <w:p w14:paraId="25B3D9BA" w14:textId="77777777" w:rsidR="0006709C" w:rsidRPr="00C17EFD" w:rsidRDefault="0006709C" w:rsidP="0006709C">
      <w:pPr>
        <w:spacing w:line="276" w:lineRule="auto"/>
        <w:jc w:val="center"/>
        <w:rPr>
          <w:rFonts w:ascii="Tahoma" w:eastAsia="Arial Unicode MS" w:hAnsi="Tahoma" w:cs="Tahoma"/>
          <w:color w:val="000000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3"/>
        <w:gridCol w:w="1604"/>
      </w:tblGrid>
      <w:tr w:rsidR="0006709C" w:rsidRPr="00C17EFD" w14:paraId="44E59470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48BA2" w14:textId="093468CA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C17EFD">
              <w:rPr>
                <w:rFonts w:ascii="Tahoma" w:eastAsia="Times New Roman" w:hAnsi="Tahoma" w:cs="Tahoma"/>
                <w:b w:val="0"/>
              </w:rPr>
              <w:t>Celkom za predmet zákazky v € bez DPH za rok 20</w:t>
            </w:r>
            <w:r>
              <w:rPr>
                <w:rFonts w:ascii="Tahoma" w:eastAsia="Times New Roman" w:hAnsi="Tahoma" w:cs="Tahoma"/>
                <w:b w:val="0"/>
              </w:rPr>
              <w:t>2</w:t>
            </w:r>
            <w:r w:rsidR="00F83AE2">
              <w:rPr>
                <w:rFonts w:ascii="Tahoma" w:eastAsia="Times New Roman" w:hAnsi="Tahoma" w:cs="Tahoma"/>
                <w:b w:val="0"/>
              </w:rPr>
              <w:t>4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DC89A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14:paraId="30FB8CE1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C5405" w14:textId="5D28ADDC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</w:rPr>
            </w:pPr>
            <w:r w:rsidRPr="00C17EFD">
              <w:rPr>
                <w:rFonts w:ascii="Tahoma" w:eastAsia="Times New Roman" w:hAnsi="Tahoma" w:cs="Tahoma"/>
                <w:b w:val="0"/>
              </w:rPr>
              <w:t>Celkom za predmet zákazky v € bez DPH za rok 20</w:t>
            </w:r>
            <w:r>
              <w:rPr>
                <w:rFonts w:ascii="Tahoma" w:eastAsia="Times New Roman" w:hAnsi="Tahoma" w:cs="Tahoma"/>
                <w:b w:val="0"/>
              </w:rPr>
              <w:t>2</w:t>
            </w:r>
            <w:r w:rsidR="00F83AE2">
              <w:rPr>
                <w:rFonts w:ascii="Tahoma" w:eastAsia="Times New Roman" w:hAnsi="Tahoma" w:cs="Tahoma"/>
                <w:b w:val="0"/>
              </w:rPr>
              <w:t>5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01AA8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14:paraId="45E97618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85227" w14:textId="0A8E8936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</w:rPr>
            </w:pPr>
            <w:r w:rsidRPr="00C17EFD">
              <w:rPr>
                <w:rFonts w:ascii="Tahoma" w:eastAsia="Times New Roman" w:hAnsi="Tahoma" w:cs="Tahoma"/>
                <w:b w:val="0"/>
              </w:rPr>
              <w:t>Celkom za predmet zákazky v € bez DPH za rok 202</w:t>
            </w:r>
            <w:r w:rsidR="00F83AE2">
              <w:rPr>
                <w:rFonts w:ascii="Tahoma" w:eastAsia="Times New Roman" w:hAnsi="Tahoma" w:cs="Tahoma"/>
                <w:b w:val="0"/>
              </w:rPr>
              <w:t>6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487C6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14:paraId="273E566F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45548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</w:rPr>
            </w:pPr>
            <w:r w:rsidRPr="00C17EFD">
              <w:rPr>
                <w:rFonts w:ascii="Tahoma" w:eastAsia="Times New Roman" w:hAnsi="Tahoma" w:cs="Tahoma"/>
              </w:rPr>
              <w:t>Celkom za celý predmet zákazky v € bez DPH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875DC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14:paraId="47618B58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6AE2D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</w:rPr>
            </w:pPr>
            <w:r w:rsidRPr="00C17EFD">
              <w:rPr>
                <w:rFonts w:ascii="Tahoma" w:eastAsia="Times New Roman" w:hAnsi="Tahoma" w:cs="Tahoma"/>
              </w:rPr>
              <w:t>Výška DPH /</w:t>
            </w:r>
            <w:r>
              <w:rPr>
                <w:rFonts w:ascii="Tahoma" w:eastAsia="Times New Roman" w:hAnsi="Tahoma" w:cs="Tahoma"/>
              </w:rPr>
              <w:t>1</w:t>
            </w:r>
            <w:r w:rsidRPr="00C17EFD">
              <w:rPr>
                <w:rFonts w:ascii="Tahoma" w:eastAsia="Times New Roman" w:hAnsi="Tahoma" w:cs="Tahoma"/>
              </w:rPr>
              <w:t>0%/ v € za celý predmet zákazky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4C39F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14:paraId="166F54DC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B8DFB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</w:rPr>
            </w:pPr>
            <w:r w:rsidRPr="00C17EFD">
              <w:rPr>
                <w:rFonts w:ascii="Tahoma" w:eastAsia="Times New Roman" w:hAnsi="Tahoma" w:cs="Tahoma"/>
              </w:rPr>
              <w:t>Výška DPH /20%/ v € za celý predmet zákazky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295F3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14:paraId="4163A930" w14:textId="77777777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73DA2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</w:rPr>
            </w:pPr>
            <w:r w:rsidRPr="00C17EFD">
              <w:rPr>
                <w:rFonts w:ascii="Tahoma" w:eastAsia="Times New Roman" w:hAnsi="Tahoma" w:cs="Tahoma"/>
              </w:rPr>
              <w:t>Celkom za celý predmet zákazky v € s DPH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45528" w14:textId="77777777"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</w:tbl>
    <w:p w14:paraId="275E5F1F" w14:textId="77777777" w:rsidR="0006709C" w:rsidRPr="00C17EFD" w:rsidRDefault="0006709C" w:rsidP="0006709C">
      <w:pPr>
        <w:ind w:firstLine="708"/>
        <w:jc w:val="both"/>
        <w:rPr>
          <w:rFonts w:ascii="Tahoma" w:hAnsi="Tahoma" w:cs="Tahoma"/>
          <w:sz w:val="20"/>
          <w:szCs w:val="20"/>
        </w:rPr>
      </w:pPr>
    </w:p>
    <w:p w14:paraId="6A73E314" w14:textId="77777777" w:rsidR="0006709C" w:rsidRPr="00C17EFD" w:rsidRDefault="0006709C" w:rsidP="0006709C">
      <w:pPr>
        <w:ind w:firstLine="142"/>
        <w:jc w:val="both"/>
        <w:rPr>
          <w:rFonts w:ascii="Tahoma" w:hAnsi="Tahoma" w:cs="Tahoma"/>
          <w:sz w:val="20"/>
          <w:szCs w:val="20"/>
        </w:rPr>
      </w:pPr>
      <w:r w:rsidRPr="00C17EFD">
        <w:rPr>
          <w:rFonts w:ascii="Tahoma" w:hAnsi="Tahoma" w:cs="Tahoma"/>
          <w:sz w:val="20"/>
          <w:szCs w:val="20"/>
        </w:rPr>
        <w:t>Dátum:</w:t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="00142A47">
        <w:rPr>
          <w:rFonts w:ascii="Tahoma" w:hAnsi="Tahoma" w:cs="Tahoma"/>
          <w:b/>
          <w:sz w:val="20"/>
          <w:szCs w:val="20"/>
        </w:rPr>
        <w:tab/>
      </w:r>
      <w:r w:rsidR="00142A47">
        <w:rPr>
          <w:rFonts w:ascii="Tahoma" w:hAnsi="Tahoma" w:cs="Tahoma"/>
          <w:b/>
          <w:sz w:val="20"/>
          <w:szCs w:val="20"/>
        </w:rPr>
        <w:tab/>
      </w:r>
      <w:r w:rsidR="00142A47">
        <w:rPr>
          <w:rFonts w:ascii="Tahoma" w:hAnsi="Tahoma" w:cs="Tahoma"/>
          <w:b/>
          <w:sz w:val="20"/>
          <w:szCs w:val="20"/>
        </w:rPr>
        <w:tab/>
      </w:r>
      <w:r w:rsidR="00142A47">
        <w:rPr>
          <w:rFonts w:ascii="Tahoma" w:hAnsi="Tahoma" w:cs="Tahoma"/>
          <w:b/>
          <w:sz w:val="20"/>
          <w:szCs w:val="20"/>
        </w:rPr>
        <w:tab/>
      </w:r>
      <w:r w:rsidR="00142A47">
        <w:rPr>
          <w:rFonts w:ascii="Tahoma" w:hAnsi="Tahoma" w:cs="Tahoma"/>
          <w:b/>
          <w:sz w:val="20"/>
          <w:szCs w:val="20"/>
        </w:rPr>
        <w:tab/>
      </w:r>
      <w:r w:rsidR="00142A47">
        <w:rPr>
          <w:rFonts w:ascii="Tahoma" w:hAnsi="Tahoma" w:cs="Tahoma"/>
          <w:b/>
          <w:sz w:val="20"/>
          <w:szCs w:val="20"/>
        </w:rPr>
        <w:tab/>
      </w:r>
      <w:r w:rsidR="00142A47">
        <w:rPr>
          <w:rFonts w:ascii="Tahoma" w:hAnsi="Tahoma" w:cs="Tahoma"/>
          <w:b/>
          <w:sz w:val="20"/>
          <w:szCs w:val="20"/>
        </w:rPr>
        <w:tab/>
      </w:r>
      <w:r w:rsidR="00142A47">
        <w:rPr>
          <w:rFonts w:ascii="Tahoma" w:hAnsi="Tahoma" w:cs="Tahoma"/>
          <w:b/>
          <w:sz w:val="20"/>
          <w:szCs w:val="20"/>
        </w:rPr>
        <w:tab/>
      </w:r>
      <w:r w:rsidR="00142A47">
        <w:rPr>
          <w:rFonts w:ascii="Tahoma" w:hAnsi="Tahoma" w:cs="Tahoma"/>
          <w:b/>
          <w:sz w:val="20"/>
          <w:szCs w:val="20"/>
        </w:rPr>
        <w:tab/>
      </w:r>
      <w:r w:rsidR="00142A47">
        <w:rPr>
          <w:rFonts w:ascii="Tahoma" w:hAnsi="Tahoma" w:cs="Tahoma"/>
          <w:b/>
          <w:sz w:val="20"/>
          <w:szCs w:val="20"/>
        </w:rPr>
        <w:tab/>
      </w:r>
      <w:r w:rsidR="00142A47">
        <w:rPr>
          <w:rFonts w:ascii="Tahoma" w:hAnsi="Tahoma" w:cs="Tahoma"/>
          <w:b/>
          <w:sz w:val="20"/>
          <w:szCs w:val="20"/>
        </w:rPr>
        <w:tab/>
        <w:t xml:space="preserve">         </w:t>
      </w:r>
      <w:r w:rsidRPr="00C17EFD">
        <w:rPr>
          <w:rFonts w:ascii="Tahoma" w:hAnsi="Tahoma" w:cs="Tahoma"/>
          <w:sz w:val="20"/>
          <w:szCs w:val="20"/>
        </w:rPr>
        <w:t>..........................................................</w:t>
      </w:r>
    </w:p>
    <w:p w14:paraId="7ADB66A8" w14:textId="77777777" w:rsidR="0006709C" w:rsidRPr="00C17EFD" w:rsidRDefault="0006709C" w:rsidP="0006709C">
      <w:pPr>
        <w:ind w:left="4963" w:firstLine="709"/>
        <w:rPr>
          <w:rFonts w:ascii="Tahoma" w:hAnsi="Tahoma" w:cs="Tahoma"/>
          <w:sz w:val="20"/>
          <w:szCs w:val="20"/>
        </w:rPr>
      </w:pPr>
      <w:r w:rsidRPr="00C17EFD">
        <w:rPr>
          <w:rFonts w:ascii="Tahoma" w:hAnsi="Tahoma" w:cs="Tahoma"/>
          <w:sz w:val="20"/>
          <w:szCs w:val="20"/>
        </w:rPr>
        <w:t xml:space="preserve">                  pečiatka, meno a podpis </w:t>
      </w:r>
      <w:r w:rsidRPr="00C17EFD">
        <w:rPr>
          <w:rFonts w:ascii="Tahoma" w:hAnsi="Tahoma" w:cs="Tahoma"/>
          <w:sz w:val="20"/>
          <w:szCs w:val="20"/>
        </w:rPr>
        <w:tab/>
      </w:r>
      <w:r w:rsidRPr="00C17EFD">
        <w:rPr>
          <w:rFonts w:ascii="Tahoma" w:hAnsi="Tahoma" w:cs="Tahoma"/>
          <w:sz w:val="20"/>
          <w:szCs w:val="20"/>
        </w:rPr>
        <w:tab/>
      </w:r>
      <w:r w:rsidRPr="00C17EFD"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>predkladateľa</w:t>
      </w:r>
      <w:r w:rsidRPr="00C17EFD">
        <w:rPr>
          <w:rFonts w:ascii="Tahoma" w:hAnsi="Tahoma" w:cs="Tahoma"/>
          <w:sz w:val="20"/>
          <w:szCs w:val="20"/>
        </w:rPr>
        <w:t xml:space="preserve"> </w:t>
      </w:r>
    </w:p>
    <w:p w14:paraId="4DFE268E" w14:textId="77777777" w:rsidR="0006709C" w:rsidRPr="00C17EFD" w:rsidRDefault="0006709C" w:rsidP="0006709C">
      <w:pPr>
        <w:spacing w:after="200" w:line="276" w:lineRule="auto"/>
        <w:rPr>
          <w:rFonts w:ascii="Tahoma" w:hAnsi="Tahoma" w:cs="Tahoma"/>
          <w:sz w:val="20"/>
          <w:szCs w:val="20"/>
        </w:rPr>
      </w:pPr>
    </w:p>
    <w:p w14:paraId="2A19E23D" w14:textId="77777777" w:rsidR="0006709C" w:rsidRPr="00C17EFD" w:rsidRDefault="0006709C" w:rsidP="0006709C">
      <w:pPr>
        <w:ind w:left="4963" w:firstLine="709"/>
        <w:rPr>
          <w:rFonts w:ascii="Tahoma" w:hAnsi="Tahoma" w:cs="Tahoma"/>
          <w:b/>
          <w:sz w:val="20"/>
          <w:szCs w:val="20"/>
        </w:rPr>
      </w:pPr>
    </w:p>
    <w:p w14:paraId="3E091108" w14:textId="77777777" w:rsidR="000954DB" w:rsidRPr="0006709C" w:rsidRDefault="000954DB" w:rsidP="0006709C">
      <w:pPr>
        <w:rPr>
          <w:szCs w:val="21"/>
        </w:rPr>
      </w:pPr>
    </w:p>
    <w:sectPr w:rsidR="000954DB" w:rsidRPr="0006709C" w:rsidSect="009E25DA">
      <w:headerReference w:type="default" r:id="rId8"/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DA45E2" w14:textId="77777777" w:rsidR="009E25DA" w:rsidRDefault="009E25DA">
      <w:r>
        <w:separator/>
      </w:r>
    </w:p>
  </w:endnote>
  <w:endnote w:type="continuationSeparator" w:id="0">
    <w:p w14:paraId="607336E4" w14:textId="77777777" w:rsidR="009E25DA" w:rsidRDefault="009E25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vinion">
    <w:altName w:val="Arial"/>
    <w:panose1 w:val="00000000000000000000"/>
    <w:charset w:val="EE"/>
    <w:family w:val="roman"/>
    <w:notTrueType/>
    <w:pitch w:val="default"/>
    <w:sig w:usb0="00000007" w:usb1="00000000" w:usb2="00000000" w:usb3="00000000" w:csb0="00000003" w:csb1="00000000"/>
  </w:font>
  <w:font w:name="Century Schoolbook">
    <w:panose1 w:val="02040604050505020304"/>
    <w:charset w:val="EE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54DDEF" w14:textId="77777777" w:rsidR="009E25DA" w:rsidRDefault="009E25DA">
      <w:r>
        <w:separator/>
      </w:r>
    </w:p>
  </w:footnote>
  <w:footnote w:type="continuationSeparator" w:id="0">
    <w:p w14:paraId="7667979A" w14:textId="77777777" w:rsidR="009E25DA" w:rsidRDefault="009E25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F5C49C" w14:textId="77777777" w:rsidR="00EF5386" w:rsidRDefault="00EF5386" w:rsidP="00465B98">
    <w:pPr>
      <w:pStyle w:val="Hlavika"/>
    </w:pPr>
  </w:p>
  <w:p w14:paraId="72848D01" w14:textId="77777777" w:rsidR="00BF240F" w:rsidRPr="00A87504" w:rsidRDefault="00BF240F" w:rsidP="00A87504">
    <w:pPr>
      <w:pStyle w:val="Hlavika"/>
      <w:jc w:val="center"/>
      <w:rPr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1"/>
    <w:name w:val="WW8Num1"/>
    <w:lvl w:ilvl="0">
      <w:start w:val="2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Arial" w:hAnsi="Arial" w:cs="Arial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 w:cs="Calibri"/>
      </w:rPr>
    </w:lvl>
  </w:abstractNum>
  <w:abstractNum w:abstractNumId="2" w15:restartNumberingAfterBreak="0">
    <w:nsid w:val="00000003"/>
    <w:multiLevelType w:val="singleLevel"/>
    <w:tmpl w:val="7F40441E"/>
    <w:name w:val="WW8Num3"/>
    <w:lvl w:ilvl="0">
      <w:start w:val="1"/>
      <w:numFmt w:val="bullet"/>
      <w:lvlText w:val=""/>
      <w:lvlJc w:val="left"/>
      <w:pPr>
        <w:tabs>
          <w:tab w:val="num" w:pos="0"/>
        </w:tabs>
        <w:ind w:left="2160" w:hanging="360"/>
      </w:pPr>
      <w:rPr>
        <w:rFonts w:ascii="Wingdings" w:hAnsi="Wingdings"/>
        <w:color w:val="auto"/>
      </w:r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4" w15:restartNumberingAfterBreak="0">
    <w:nsid w:val="00000005"/>
    <w:multiLevelType w:val="singleLevel"/>
    <w:tmpl w:val="00000005"/>
    <w:name w:val="WW8Num5"/>
    <w:lvl w:ilvl="0">
      <w:numFmt w:val="bullet"/>
      <w:lvlText w:val="-"/>
      <w:lvlJc w:val="left"/>
      <w:pPr>
        <w:tabs>
          <w:tab w:val="num" w:pos="0"/>
        </w:tabs>
        <w:ind w:left="644" w:hanging="360"/>
      </w:pPr>
      <w:rPr>
        <w:rFonts w:ascii="Calibri" w:hAnsi="Calibri"/>
      </w:rPr>
    </w:lvl>
  </w:abstractNum>
  <w:abstractNum w:abstractNumId="5" w15:restartNumberingAfterBreak="0">
    <w:nsid w:val="00000007"/>
    <w:multiLevelType w:val="single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6" w15:restartNumberingAfterBreak="0">
    <w:nsid w:val="00000013"/>
    <w:multiLevelType w:val="multilevel"/>
    <w:tmpl w:val="5E86B2DE"/>
    <w:name w:val="WW8Num1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ahoma" w:hAnsi="Tahoma" w:cs="Tahoma" w:hint="default"/>
        <w:b w:val="0"/>
        <w:sz w:val="20"/>
        <w:szCs w:val="20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" w15:restartNumberingAfterBreak="0">
    <w:nsid w:val="04A021ED"/>
    <w:multiLevelType w:val="multilevel"/>
    <w:tmpl w:val="53D8E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9B05B8C"/>
    <w:multiLevelType w:val="multilevel"/>
    <w:tmpl w:val="C6E61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AF76975"/>
    <w:multiLevelType w:val="hybridMultilevel"/>
    <w:tmpl w:val="2B7E0904"/>
    <w:lvl w:ilvl="0" w:tplc="2EA85F02">
      <w:start w:val="1"/>
      <w:numFmt w:val="decimal"/>
      <w:lvlText w:val="(%1)"/>
      <w:lvlJc w:val="left"/>
      <w:pPr>
        <w:ind w:left="360" w:hanging="360"/>
      </w:pPr>
      <w:rPr>
        <w:rFonts w:hint="default"/>
        <w:sz w:val="16"/>
        <w:szCs w:val="16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0D470A6E"/>
    <w:multiLevelType w:val="hybridMultilevel"/>
    <w:tmpl w:val="30B6365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1E238E7"/>
    <w:multiLevelType w:val="hybridMultilevel"/>
    <w:tmpl w:val="34D07BC4"/>
    <w:lvl w:ilvl="0" w:tplc="FFFFFFFF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21D0411"/>
    <w:multiLevelType w:val="multilevel"/>
    <w:tmpl w:val="4A40CB72"/>
    <w:lvl w:ilvl="0">
      <w:start w:val="16"/>
      <w:numFmt w:val="decimal"/>
      <w:lvlText w:val="%1"/>
      <w:lvlJc w:val="left"/>
      <w:pPr>
        <w:ind w:left="384" w:hanging="384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84" w:hanging="384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130A19DF"/>
    <w:multiLevelType w:val="hybridMultilevel"/>
    <w:tmpl w:val="87B0F0D2"/>
    <w:lvl w:ilvl="0" w:tplc="041B0001">
      <w:start w:val="1"/>
      <w:numFmt w:val="bullet"/>
      <w:lvlText w:val=""/>
      <w:lvlJc w:val="left"/>
      <w:pPr>
        <w:ind w:left="2832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3552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4272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992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712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6432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7152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872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8592" w:hanging="360"/>
      </w:pPr>
      <w:rPr>
        <w:rFonts w:ascii="Wingdings" w:hAnsi="Wingdings" w:hint="default"/>
      </w:rPr>
    </w:lvl>
  </w:abstractNum>
  <w:abstractNum w:abstractNumId="14" w15:restartNumberingAfterBreak="0">
    <w:nsid w:val="15691304"/>
    <w:multiLevelType w:val="hybridMultilevel"/>
    <w:tmpl w:val="B2F261C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6736E74"/>
    <w:multiLevelType w:val="hybridMultilevel"/>
    <w:tmpl w:val="E34EC3E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827433E"/>
    <w:multiLevelType w:val="hybridMultilevel"/>
    <w:tmpl w:val="74BCE1E0"/>
    <w:lvl w:ilvl="0" w:tplc="2C285236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85404F9"/>
    <w:multiLevelType w:val="multilevel"/>
    <w:tmpl w:val="0FC41C12"/>
    <w:lvl w:ilvl="0">
      <w:start w:val="1"/>
      <w:numFmt w:val="upperLetter"/>
      <w:pStyle w:val="TC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4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4"/>
      <w:numFmt w:val="decimal"/>
      <w:lvlText w:val="%3.1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18" w15:restartNumberingAfterBreak="0">
    <w:nsid w:val="1D807FF6"/>
    <w:multiLevelType w:val="multilevel"/>
    <w:tmpl w:val="A8B83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1E54385B"/>
    <w:multiLevelType w:val="hybridMultilevel"/>
    <w:tmpl w:val="AA9EE5D2"/>
    <w:lvl w:ilvl="0" w:tplc="F03EFEA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2055346"/>
    <w:multiLevelType w:val="multilevel"/>
    <w:tmpl w:val="B8FE80F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1" w15:restartNumberingAfterBreak="0">
    <w:nsid w:val="22A836CD"/>
    <w:multiLevelType w:val="hybridMultilevel"/>
    <w:tmpl w:val="E802362A"/>
    <w:lvl w:ilvl="0" w:tplc="8342F238">
      <w:numFmt w:val="bullet"/>
      <w:lvlText w:val="-"/>
      <w:lvlJc w:val="left"/>
      <w:pPr>
        <w:ind w:left="1800" w:hanging="360"/>
      </w:pPr>
      <w:rPr>
        <w:rFonts w:ascii="Tahoma" w:eastAsia="Calibri" w:hAnsi="Tahoma" w:cs="Tahoma" w:hint="default"/>
      </w:rPr>
    </w:lvl>
    <w:lvl w:ilvl="1" w:tplc="041B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2" w15:restartNumberingAfterBreak="0">
    <w:nsid w:val="2B257354"/>
    <w:multiLevelType w:val="hybridMultilevel"/>
    <w:tmpl w:val="5C407C68"/>
    <w:lvl w:ilvl="0" w:tplc="041B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3" w15:restartNumberingAfterBreak="0">
    <w:nsid w:val="2C724B89"/>
    <w:multiLevelType w:val="hybridMultilevel"/>
    <w:tmpl w:val="860E3480"/>
    <w:lvl w:ilvl="0" w:tplc="041B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DA26243"/>
    <w:multiLevelType w:val="multilevel"/>
    <w:tmpl w:val="EB7A3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21E6445"/>
    <w:multiLevelType w:val="multilevel"/>
    <w:tmpl w:val="E294F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50A7862"/>
    <w:multiLevelType w:val="multilevel"/>
    <w:tmpl w:val="4628C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6E4044F"/>
    <w:multiLevelType w:val="multilevel"/>
    <w:tmpl w:val="0A525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845611E"/>
    <w:multiLevelType w:val="hybridMultilevel"/>
    <w:tmpl w:val="50F420B4"/>
    <w:lvl w:ilvl="0" w:tplc="3EF214B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B183BB3"/>
    <w:multiLevelType w:val="hybridMultilevel"/>
    <w:tmpl w:val="4E8239DA"/>
    <w:lvl w:ilvl="0" w:tplc="B8F29AA2">
      <w:start w:val="1"/>
      <w:numFmt w:val="decimal"/>
      <w:lvlText w:val="%1."/>
      <w:lvlJc w:val="left"/>
      <w:pPr>
        <w:ind w:left="720" w:hanging="360"/>
      </w:pPr>
      <w:rPr>
        <w:rFonts w:ascii="Tahoma" w:hAnsi="Tahoma" w:cs="Tahoma" w:hint="default"/>
        <w:sz w:val="20"/>
        <w:szCs w:val="2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FCD54BA"/>
    <w:multiLevelType w:val="multilevel"/>
    <w:tmpl w:val="6B8EA9BE"/>
    <w:lvl w:ilvl="0">
      <w:start w:val="16"/>
      <w:numFmt w:val="decimal"/>
      <w:lvlText w:val="%1."/>
      <w:lvlJc w:val="left"/>
      <w:pPr>
        <w:ind w:left="720" w:hanging="360"/>
      </w:pPr>
      <w:rPr>
        <w:rFonts w:ascii="Tahoma" w:hAnsi="Tahoma"/>
        <w:b/>
        <w:sz w:val="20"/>
        <w:szCs w:val="20"/>
      </w:rPr>
    </w:lvl>
    <w:lvl w:ilvl="1">
      <w:start w:val="1"/>
      <w:numFmt w:val="decimal"/>
      <w:lvlText w:val="%1.%2"/>
      <w:lvlJc w:val="left"/>
      <w:pPr>
        <w:ind w:left="1065" w:hanging="705"/>
      </w:pPr>
      <w:rPr>
        <w:rFonts w:ascii="Tahoma" w:hAnsi="Tahoma" w:cs="Tahoma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ind w:left="1080" w:hanging="720"/>
      </w:pPr>
    </w:lvl>
    <w:lvl w:ilvl="3">
      <w:start w:val="1"/>
      <w:numFmt w:val="decimal"/>
      <w:lvlText w:val="%1.%2.%3.%4"/>
      <w:lvlJc w:val="left"/>
      <w:pPr>
        <w:ind w:left="1440" w:hanging="1080"/>
      </w:pPr>
    </w:lvl>
    <w:lvl w:ilvl="4">
      <w:start w:val="1"/>
      <w:numFmt w:val="decimal"/>
      <w:lvlText w:val="%1.%2.%3.%4.%5"/>
      <w:lvlJc w:val="left"/>
      <w:pPr>
        <w:ind w:left="1440" w:hanging="1080"/>
      </w:pPr>
    </w:lvl>
    <w:lvl w:ilvl="5">
      <w:start w:val="1"/>
      <w:numFmt w:val="decimal"/>
      <w:lvlText w:val="%1.%2.%3.%4.%5.%6"/>
      <w:lvlJc w:val="left"/>
      <w:pPr>
        <w:ind w:left="1800" w:hanging="1440"/>
      </w:pPr>
    </w:lvl>
    <w:lvl w:ilvl="6">
      <w:start w:val="1"/>
      <w:numFmt w:val="decimal"/>
      <w:lvlText w:val="%1.%2.%3.%4.%5.%6.%7"/>
      <w:lvlJc w:val="left"/>
      <w:pPr>
        <w:ind w:left="1800" w:hanging="1440"/>
      </w:pPr>
    </w:lvl>
    <w:lvl w:ilvl="7">
      <w:start w:val="1"/>
      <w:numFmt w:val="decimal"/>
      <w:lvlText w:val="%1.%2.%3.%4.%5.%6.%7.%8"/>
      <w:lvlJc w:val="left"/>
      <w:pPr>
        <w:ind w:left="2160" w:hanging="1800"/>
      </w:pPr>
    </w:lvl>
    <w:lvl w:ilvl="8">
      <w:start w:val="1"/>
      <w:numFmt w:val="decimal"/>
      <w:lvlText w:val="%1.%2.%3.%4.%5.%6.%7.%8.%9"/>
      <w:lvlJc w:val="left"/>
      <w:pPr>
        <w:ind w:left="2160" w:hanging="1800"/>
      </w:pPr>
    </w:lvl>
  </w:abstractNum>
  <w:abstractNum w:abstractNumId="31" w15:restartNumberingAfterBreak="0">
    <w:nsid w:val="45115E59"/>
    <w:multiLevelType w:val="hybridMultilevel"/>
    <w:tmpl w:val="BF384F44"/>
    <w:lvl w:ilvl="0" w:tplc="16FE702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78870D1"/>
    <w:multiLevelType w:val="multilevel"/>
    <w:tmpl w:val="46243C88"/>
    <w:lvl w:ilvl="0">
      <w:start w:val="1"/>
      <w:numFmt w:val="decimal"/>
      <w:pStyle w:val="SPnadpis3"/>
      <w:lvlText w:val="%1"/>
      <w:lvlJc w:val="left"/>
      <w:pPr>
        <w:tabs>
          <w:tab w:val="num" w:pos="432"/>
        </w:tabs>
        <w:ind w:left="432" w:hanging="432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cs="Times New Roman" w:hint="default"/>
        <w:color w:val="00000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33" w15:restartNumberingAfterBreak="0">
    <w:nsid w:val="478A4DE7"/>
    <w:multiLevelType w:val="multilevel"/>
    <w:tmpl w:val="B8CAC842"/>
    <w:lvl w:ilvl="0">
      <w:start w:val="1"/>
      <w:numFmt w:val="decimal"/>
      <w:lvlText w:val="%1."/>
      <w:lvlJc w:val="left"/>
      <w:pPr>
        <w:ind w:left="720" w:hanging="360"/>
      </w:pPr>
      <w:rPr>
        <w:rFonts w:ascii="Tahoma" w:hAnsi="Tahoma"/>
        <w:b/>
        <w:sz w:val="20"/>
      </w:rPr>
    </w:lvl>
    <w:lvl w:ilvl="1">
      <w:start w:val="7"/>
      <w:numFmt w:val="decimal"/>
      <w:lvlText w:val="%1.%2"/>
      <w:lvlJc w:val="left"/>
      <w:pPr>
        <w:ind w:left="720" w:hanging="360"/>
      </w:pPr>
    </w:lvl>
    <w:lvl w:ilvl="2">
      <w:start w:val="1"/>
      <w:numFmt w:val="decimal"/>
      <w:lvlText w:val="%1.%2.%3"/>
      <w:lvlJc w:val="left"/>
      <w:pPr>
        <w:ind w:left="1080" w:hanging="720"/>
      </w:pPr>
    </w:lvl>
    <w:lvl w:ilvl="3">
      <w:start w:val="1"/>
      <w:numFmt w:val="decimal"/>
      <w:lvlText w:val="%1.%2.%3.%4"/>
      <w:lvlJc w:val="left"/>
      <w:pPr>
        <w:ind w:left="1440" w:hanging="1080"/>
      </w:pPr>
    </w:lvl>
    <w:lvl w:ilvl="4">
      <w:start w:val="1"/>
      <w:numFmt w:val="decimal"/>
      <w:lvlText w:val="%1.%2.%3.%4.%5"/>
      <w:lvlJc w:val="left"/>
      <w:pPr>
        <w:ind w:left="1440" w:hanging="1080"/>
      </w:pPr>
    </w:lvl>
    <w:lvl w:ilvl="5">
      <w:start w:val="1"/>
      <w:numFmt w:val="decimal"/>
      <w:lvlText w:val="%1.%2.%3.%4.%5.%6"/>
      <w:lvlJc w:val="left"/>
      <w:pPr>
        <w:ind w:left="1800" w:hanging="1440"/>
      </w:pPr>
    </w:lvl>
    <w:lvl w:ilvl="6">
      <w:start w:val="1"/>
      <w:numFmt w:val="decimal"/>
      <w:lvlText w:val="%1.%2.%3.%4.%5.%6.%7"/>
      <w:lvlJc w:val="left"/>
      <w:pPr>
        <w:ind w:left="1800" w:hanging="1440"/>
      </w:pPr>
    </w:lvl>
    <w:lvl w:ilvl="7">
      <w:start w:val="1"/>
      <w:numFmt w:val="decimal"/>
      <w:lvlText w:val="%1.%2.%3.%4.%5.%6.%7.%8"/>
      <w:lvlJc w:val="left"/>
      <w:pPr>
        <w:ind w:left="2160" w:hanging="1800"/>
      </w:pPr>
    </w:lvl>
    <w:lvl w:ilvl="8">
      <w:start w:val="1"/>
      <w:numFmt w:val="decimal"/>
      <w:lvlText w:val="%1.%2.%3.%4.%5.%6.%7.%8.%9"/>
      <w:lvlJc w:val="left"/>
      <w:pPr>
        <w:ind w:left="2160" w:hanging="1800"/>
      </w:pPr>
    </w:lvl>
  </w:abstractNum>
  <w:abstractNum w:abstractNumId="34" w15:restartNumberingAfterBreak="0">
    <w:nsid w:val="548F480C"/>
    <w:multiLevelType w:val="multilevel"/>
    <w:tmpl w:val="863E9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B853AEC"/>
    <w:multiLevelType w:val="hybridMultilevel"/>
    <w:tmpl w:val="704A435E"/>
    <w:lvl w:ilvl="0" w:tplc="98404B38">
      <w:numFmt w:val="bullet"/>
      <w:lvlText w:val="-"/>
      <w:lvlJc w:val="left"/>
      <w:pPr>
        <w:ind w:left="1440" w:hanging="360"/>
      </w:pPr>
      <w:rPr>
        <w:rFonts w:ascii="Calibri" w:eastAsia="Calibri" w:hAnsi="Calibri" w:cs="Arial" w:hint="default"/>
        <w:color w:val="000000"/>
        <w:sz w:val="20"/>
      </w:rPr>
    </w:lvl>
    <w:lvl w:ilvl="1" w:tplc="375C3EB2">
      <w:numFmt w:val="bullet"/>
      <w:lvlText w:val="-"/>
      <w:lvlJc w:val="left"/>
      <w:pPr>
        <w:ind w:left="2160" w:hanging="360"/>
      </w:pPr>
      <w:rPr>
        <w:rFonts w:ascii="Calibri" w:eastAsia="Calibri" w:hAnsi="Calibri" w:cs="Arial" w:hint="default"/>
        <w:color w:val="000000"/>
      </w:rPr>
    </w:lvl>
    <w:lvl w:ilvl="2" w:tplc="041B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5F8B0F81"/>
    <w:multiLevelType w:val="hybridMultilevel"/>
    <w:tmpl w:val="AD5C2B0E"/>
    <w:lvl w:ilvl="0" w:tplc="A202C7B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97A4BDF"/>
    <w:multiLevelType w:val="hybridMultilevel"/>
    <w:tmpl w:val="D534C98A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69AF280C"/>
    <w:multiLevelType w:val="hybridMultilevel"/>
    <w:tmpl w:val="2B7E0904"/>
    <w:lvl w:ilvl="0" w:tplc="2EA85F02">
      <w:start w:val="1"/>
      <w:numFmt w:val="decimal"/>
      <w:lvlText w:val="(%1)"/>
      <w:lvlJc w:val="left"/>
      <w:pPr>
        <w:ind w:left="360" w:hanging="360"/>
      </w:pPr>
      <w:rPr>
        <w:rFonts w:hint="default"/>
        <w:sz w:val="16"/>
        <w:szCs w:val="16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6BC70C44"/>
    <w:multiLevelType w:val="multilevel"/>
    <w:tmpl w:val="75105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F781DA3"/>
    <w:multiLevelType w:val="hybridMultilevel"/>
    <w:tmpl w:val="9F8C2F62"/>
    <w:lvl w:ilvl="0" w:tplc="041B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0BA4C26">
      <w:start w:val="1"/>
      <w:numFmt w:val="decimal"/>
      <w:pStyle w:val="tl3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B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1" w15:restartNumberingAfterBreak="0">
    <w:nsid w:val="76DC2C58"/>
    <w:multiLevelType w:val="hybridMultilevel"/>
    <w:tmpl w:val="D4BA5C6C"/>
    <w:lvl w:ilvl="0" w:tplc="2C285236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B2C22C3"/>
    <w:multiLevelType w:val="multilevel"/>
    <w:tmpl w:val="A23EA082"/>
    <w:lvl w:ilvl="0">
      <w:start w:val="8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 w:hint="default"/>
        <w:b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cs="Times New Roman"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43" w15:restartNumberingAfterBreak="0">
    <w:nsid w:val="7F0C4617"/>
    <w:multiLevelType w:val="hybridMultilevel"/>
    <w:tmpl w:val="2B7E0904"/>
    <w:lvl w:ilvl="0" w:tplc="2EA85F02">
      <w:start w:val="1"/>
      <w:numFmt w:val="decimal"/>
      <w:lvlText w:val="(%1)"/>
      <w:lvlJc w:val="left"/>
      <w:pPr>
        <w:ind w:left="360" w:hanging="360"/>
      </w:pPr>
      <w:rPr>
        <w:rFonts w:hint="default"/>
        <w:sz w:val="16"/>
        <w:szCs w:val="16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174690103">
    <w:abstractNumId w:val="36"/>
  </w:num>
  <w:num w:numId="2" w16cid:durableId="1880360250">
    <w:abstractNumId w:val="27"/>
  </w:num>
  <w:num w:numId="3" w16cid:durableId="2020235018">
    <w:abstractNumId w:val="7"/>
  </w:num>
  <w:num w:numId="4" w16cid:durableId="499854381">
    <w:abstractNumId w:val="18"/>
  </w:num>
  <w:num w:numId="5" w16cid:durableId="880166732">
    <w:abstractNumId w:val="39"/>
  </w:num>
  <w:num w:numId="6" w16cid:durableId="1572156751">
    <w:abstractNumId w:val="26"/>
  </w:num>
  <w:num w:numId="7" w16cid:durableId="166361267">
    <w:abstractNumId w:val="34"/>
  </w:num>
  <w:num w:numId="8" w16cid:durableId="1933969623">
    <w:abstractNumId w:val="8"/>
  </w:num>
  <w:num w:numId="9" w16cid:durableId="1432890782">
    <w:abstractNumId w:val="24"/>
  </w:num>
  <w:num w:numId="10" w16cid:durableId="1997373253">
    <w:abstractNumId w:val="25"/>
  </w:num>
  <w:num w:numId="11" w16cid:durableId="169609629">
    <w:abstractNumId w:val="17"/>
  </w:num>
  <w:num w:numId="12" w16cid:durableId="1639845521">
    <w:abstractNumId w:val="32"/>
  </w:num>
  <w:num w:numId="13" w16cid:durableId="594170268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78831184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19682535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598560336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968851026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319964688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512962172">
    <w:abstractNumId w:val="35"/>
  </w:num>
  <w:num w:numId="20" w16cid:durableId="432550435">
    <w:abstractNumId w:val="21"/>
  </w:num>
  <w:num w:numId="21" w16cid:durableId="1780372928">
    <w:abstractNumId w:val="33"/>
  </w:num>
  <w:num w:numId="22" w16cid:durableId="1428696757">
    <w:abstractNumId w:val="20"/>
  </w:num>
  <w:num w:numId="23" w16cid:durableId="1687517282">
    <w:abstractNumId w:val="42"/>
  </w:num>
  <w:num w:numId="24" w16cid:durableId="471294167">
    <w:abstractNumId w:val="30"/>
  </w:num>
  <w:num w:numId="25" w16cid:durableId="1672834478">
    <w:abstractNumId w:val="14"/>
  </w:num>
  <w:num w:numId="26" w16cid:durableId="144709868">
    <w:abstractNumId w:val="29"/>
  </w:num>
  <w:num w:numId="27" w16cid:durableId="1614708082">
    <w:abstractNumId w:val="6"/>
  </w:num>
  <w:num w:numId="28" w16cid:durableId="59907255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899782088">
    <w:abstractNumId w:val="0"/>
  </w:num>
  <w:num w:numId="30" w16cid:durableId="1451970966">
    <w:abstractNumId w:val="3"/>
    <w:lvlOverride w:ilvl="0">
      <w:startOverride w:val="1"/>
    </w:lvlOverride>
  </w:num>
  <w:num w:numId="31" w16cid:durableId="4795759">
    <w:abstractNumId w:val="4"/>
  </w:num>
  <w:num w:numId="32" w16cid:durableId="397361344">
    <w:abstractNumId w:val="1"/>
  </w:num>
  <w:num w:numId="33" w16cid:durableId="444542570">
    <w:abstractNumId w:val="2"/>
  </w:num>
  <w:num w:numId="34" w16cid:durableId="114138433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2066172201">
    <w:abstractNumId w:val="4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113158913">
    <w:abstractNumId w:val="5"/>
    <w:lvlOverride w:ilvl="0">
      <w:startOverride w:val="1"/>
    </w:lvlOverride>
  </w:num>
  <w:num w:numId="37" w16cid:durableId="17392116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205562065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181972519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435295193">
    <w:abstractNumId w:val="11"/>
  </w:num>
  <w:num w:numId="41" w16cid:durableId="1817213577">
    <w:abstractNumId w:val="23"/>
  </w:num>
  <w:num w:numId="42" w16cid:durableId="1104762478">
    <w:abstractNumId w:val="12"/>
  </w:num>
  <w:num w:numId="43" w16cid:durableId="75252368">
    <w:abstractNumId w:val="31"/>
  </w:num>
  <w:num w:numId="44" w16cid:durableId="120482856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21F"/>
    <w:rsid w:val="00026A8D"/>
    <w:rsid w:val="0006709C"/>
    <w:rsid w:val="00073F29"/>
    <w:rsid w:val="0007756C"/>
    <w:rsid w:val="000954DB"/>
    <w:rsid w:val="000C5FF8"/>
    <w:rsid w:val="000D721F"/>
    <w:rsid w:val="001072D1"/>
    <w:rsid w:val="00117205"/>
    <w:rsid w:val="001337E3"/>
    <w:rsid w:val="00142A47"/>
    <w:rsid w:val="001F18BB"/>
    <w:rsid w:val="001F628C"/>
    <w:rsid w:val="002F573D"/>
    <w:rsid w:val="00342627"/>
    <w:rsid w:val="00380BC1"/>
    <w:rsid w:val="00384BCC"/>
    <w:rsid w:val="0039731A"/>
    <w:rsid w:val="003E7A01"/>
    <w:rsid w:val="003F7F2B"/>
    <w:rsid w:val="00435762"/>
    <w:rsid w:val="00464186"/>
    <w:rsid w:val="00512B9F"/>
    <w:rsid w:val="005365CC"/>
    <w:rsid w:val="00573D65"/>
    <w:rsid w:val="005F5D2B"/>
    <w:rsid w:val="0061480B"/>
    <w:rsid w:val="006525C2"/>
    <w:rsid w:val="0065418A"/>
    <w:rsid w:val="00660C51"/>
    <w:rsid w:val="00665EA4"/>
    <w:rsid w:val="0066628A"/>
    <w:rsid w:val="00670CB2"/>
    <w:rsid w:val="006B599C"/>
    <w:rsid w:val="006C2E58"/>
    <w:rsid w:val="006F3E03"/>
    <w:rsid w:val="007175CC"/>
    <w:rsid w:val="00731396"/>
    <w:rsid w:val="00747D1D"/>
    <w:rsid w:val="008C4B44"/>
    <w:rsid w:val="008D2525"/>
    <w:rsid w:val="008E16B8"/>
    <w:rsid w:val="00903129"/>
    <w:rsid w:val="00912703"/>
    <w:rsid w:val="00936EC8"/>
    <w:rsid w:val="00983003"/>
    <w:rsid w:val="00992670"/>
    <w:rsid w:val="009A1B8B"/>
    <w:rsid w:val="009C6C20"/>
    <w:rsid w:val="009D45F6"/>
    <w:rsid w:val="009E25DA"/>
    <w:rsid w:val="00A0177D"/>
    <w:rsid w:val="00A10712"/>
    <w:rsid w:val="00A47F2F"/>
    <w:rsid w:val="00A75F32"/>
    <w:rsid w:val="00A96851"/>
    <w:rsid w:val="00AC5825"/>
    <w:rsid w:val="00B30C6F"/>
    <w:rsid w:val="00B44666"/>
    <w:rsid w:val="00B46FCA"/>
    <w:rsid w:val="00B64B65"/>
    <w:rsid w:val="00B867E4"/>
    <w:rsid w:val="00BC6DEE"/>
    <w:rsid w:val="00BF240F"/>
    <w:rsid w:val="00C67B64"/>
    <w:rsid w:val="00C800B0"/>
    <w:rsid w:val="00CD439E"/>
    <w:rsid w:val="00CD50F2"/>
    <w:rsid w:val="00D86510"/>
    <w:rsid w:val="00DA2E5F"/>
    <w:rsid w:val="00DB0BA6"/>
    <w:rsid w:val="00DF58A9"/>
    <w:rsid w:val="00E11643"/>
    <w:rsid w:val="00E35774"/>
    <w:rsid w:val="00E559C5"/>
    <w:rsid w:val="00E73672"/>
    <w:rsid w:val="00EB6402"/>
    <w:rsid w:val="00EE0774"/>
    <w:rsid w:val="00EF5386"/>
    <w:rsid w:val="00F23D24"/>
    <w:rsid w:val="00F83AE2"/>
    <w:rsid w:val="00F94447"/>
    <w:rsid w:val="00FA571D"/>
    <w:rsid w:val="00FB705D"/>
    <w:rsid w:val="00FC3B0E"/>
    <w:rsid w:val="00FC76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8C60DB8"/>
  <w15:docId w15:val="{84222BD7-E9A4-4DF8-88B9-719821AF4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06709C"/>
    <w:pPr>
      <w:spacing w:after="0" w:line="240" w:lineRule="auto"/>
    </w:pPr>
    <w:rPr>
      <w:rFonts w:ascii="Arial" w:eastAsia="Times New Roman" w:hAnsi="Arial" w:cs="Times New Roman"/>
      <w:szCs w:val="24"/>
      <w:lang w:eastAsia="sk-SK"/>
    </w:rPr>
  </w:style>
  <w:style w:type="paragraph" w:styleId="Nadpis1">
    <w:name w:val="heading 1"/>
    <w:basedOn w:val="Normlny"/>
    <w:next w:val="Normlny"/>
    <w:link w:val="Nadpis1Char"/>
    <w:uiPriority w:val="99"/>
    <w:qFormat/>
    <w:rsid w:val="0006709C"/>
    <w:pPr>
      <w:keepNext/>
      <w:tabs>
        <w:tab w:val="num" w:pos="540"/>
      </w:tabs>
      <w:jc w:val="center"/>
      <w:outlineLvl w:val="0"/>
    </w:pPr>
    <w:rPr>
      <w:rFonts w:eastAsia="Calibri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9"/>
    <w:qFormat/>
    <w:rsid w:val="0006709C"/>
    <w:pPr>
      <w:keepNext/>
      <w:tabs>
        <w:tab w:val="num" w:pos="540"/>
      </w:tabs>
      <w:spacing w:line="360" w:lineRule="auto"/>
      <w:jc w:val="center"/>
      <w:outlineLvl w:val="1"/>
    </w:pPr>
    <w:rPr>
      <w:rFonts w:eastAsia="Calibri"/>
      <w:b/>
      <w:bCs/>
      <w:sz w:val="30"/>
      <w:szCs w:val="30"/>
    </w:rPr>
  </w:style>
  <w:style w:type="paragraph" w:styleId="Nadpis3">
    <w:name w:val="heading 3"/>
    <w:basedOn w:val="Normlny"/>
    <w:next w:val="Normlny"/>
    <w:link w:val="Nadpis3Char"/>
    <w:uiPriority w:val="99"/>
    <w:qFormat/>
    <w:rsid w:val="0006709C"/>
    <w:pPr>
      <w:keepNext/>
      <w:tabs>
        <w:tab w:val="num" w:pos="540"/>
      </w:tabs>
      <w:jc w:val="both"/>
      <w:outlineLvl w:val="2"/>
    </w:pPr>
    <w:rPr>
      <w:rFonts w:eastAsia="Calibri"/>
      <w:sz w:val="40"/>
      <w:szCs w:val="40"/>
    </w:rPr>
  </w:style>
  <w:style w:type="paragraph" w:styleId="Nadpis4">
    <w:name w:val="heading 4"/>
    <w:basedOn w:val="Normlny"/>
    <w:link w:val="Nadpis4Char"/>
    <w:uiPriority w:val="99"/>
    <w:qFormat/>
    <w:rsid w:val="000954DB"/>
    <w:pPr>
      <w:spacing w:before="100" w:beforeAutospacing="1" w:after="100" w:afterAutospacing="1"/>
      <w:outlineLvl w:val="3"/>
    </w:pPr>
    <w:rPr>
      <w:rFonts w:ascii="Times New Roman" w:hAnsi="Times New Roman"/>
      <w:b/>
      <w:bCs/>
      <w:sz w:val="24"/>
    </w:rPr>
  </w:style>
  <w:style w:type="paragraph" w:styleId="Nadpis5">
    <w:name w:val="heading 5"/>
    <w:basedOn w:val="Normlny"/>
    <w:next w:val="Normlny"/>
    <w:link w:val="Nadpis5Char"/>
    <w:uiPriority w:val="99"/>
    <w:qFormat/>
    <w:rsid w:val="0006709C"/>
    <w:pPr>
      <w:keepNext/>
      <w:jc w:val="center"/>
      <w:outlineLvl w:val="4"/>
    </w:pPr>
    <w:rPr>
      <w:rFonts w:eastAsia="Calibri"/>
      <w:b/>
      <w:bCs/>
      <w:sz w:val="28"/>
      <w:szCs w:val="28"/>
    </w:rPr>
  </w:style>
  <w:style w:type="paragraph" w:styleId="Nadpis6">
    <w:name w:val="heading 6"/>
    <w:basedOn w:val="Normlny"/>
    <w:link w:val="Nadpis6Char"/>
    <w:uiPriority w:val="99"/>
    <w:qFormat/>
    <w:rsid w:val="000954DB"/>
    <w:pPr>
      <w:spacing w:before="100" w:beforeAutospacing="1" w:after="100" w:afterAutospacing="1"/>
      <w:outlineLvl w:val="5"/>
    </w:pPr>
    <w:rPr>
      <w:rFonts w:ascii="Times New Roman" w:hAnsi="Times New Roman"/>
      <w:b/>
      <w:bCs/>
      <w:sz w:val="15"/>
      <w:szCs w:val="15"/>
    </w:rPr>
  </w:style>
  <w:style w:type="paragraph" w:styleId="Nadpis7">
    <w:name w:val="heading 7"/>
    <w:basedOn w:val="Normlny"/>
    <w:next w:val="Normlny"/>
    <w:link w:val="Nadpis7Char"/>
    <w:uiPriority w:val="99"/>
    <w:qFormat/>
    <w:rsid w:val="0006709C"/>
    <w:pPr>
      <w:keepNext/>
      <w:spacing w:line="360" w:lineRule="auto"/>
      <w:jc w:val="both"/>
      <w:outlineLvl w:val="6"/>
    </w:pPr>
    <w:rPr>
      <w:rFonts w:eastAsia="Calibri"/>
      <w:b/>
      <w:bCs/>
      <w:sz w:val="24"/>
      <w:u w:val="single"/>
    </w:rPr>
  </w:style>
  <w:style w:type="paragraph" w:styleId="Nadpis8">
    <w:name w:val="heading 8"/>
    <w:basedOn w:val="Normlny"/>
    <w:next w:val="Normlny"/>
    <w:link w:val="Nadpis8Char"/>
    <w:uiPriority w:val="99"/>
    <w:qFormat/>
    <w:rsid w:val="0006709C"/>
    <w:pPr>
      <w:keepNext/>
      <w:ind w:firstLine="708"/>
      <w:jc w:val="both"/>
      <w:outlineLvl w:val="7"/>
    </w:pPr>
    <w:rPr>
      <w:rFonts w:eastAsia="Calibri"/>
      <w:sz w:val="24"/>
      <w:u w:val="single"/>
    </w:rPr>
  </w:style>
  <w:style w:type="paragraph" w:styleId="Nadpis9">
    <w:name w:val="heading 9"/>
    <w:basedOn w:val="Normlny"/>
    <w:next w:val="Normlny"/>
    <w:link w:val="Nadpis9Char"/>
    <w:uiPriority w:val="99"/>
    <w:qFormat/>
    <w:rsid w:val="0006709C"/>
    <w:pPr>
      <w:keepNext/>
      <w:outlineLvl w:val="8"/>
    </w:pPr>
    <w:rPr>
      <w:rFonts w:eastAsia="Calibri"/>
      <w:b/>
      <w:bCs/>
      <w:sz w:val="24"/>
      <w:u w:val="single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0D721F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0D721F"/>
  </w:style>
  <w:style w:type="character" w:styleId="Hypertextovprepojenie">
    <w:name w:val="Hyperlink"/>
    <w:basedOn w:val="Predvolenpsmoodseku"/>
    <w:uiPriority w:val="99"/>
    <w:unhideWhenUsed/>
    <w:rsid w:val="000D721F"/>
    <w:rPr>
      <w:color w:val="0000FF" w:themeColor="hyperlink"/>
      <w:u w:val="single"/>
    </w:rPr>
  </w:style>
  <w:style w:type="paragraph" w:styleId="Odsekzoznamu">
    <w:name w:val="List Paragraph"/>
    <w:aliases w:val="body,Odsek zoznamu2"/>
    <w:basedOn w:val="Normlny"/>
    <w:link w:val="OdsekzoznamuChar"/>
    <w:uiPriority w:val="99"/>
    <w:qFormat/>
    <w:rsid w:val="009A1B8B"/>
    <w:pPr>
      <w:ind w:left="720"/>
      <w:contextualSpacing/>
    </w:pPr>
  </w:style>
  <w:style w:type="paragraph" w:styleId="Pta">
    <w:name w:val="footer"/>
    <w:basedOn w:val="Normlny"/>
    <w:link w:val="PtaChar"/>
    <w:uiPriority w:val="99"/>
    <w:unhideWhenUsed/>
    <w:rsid w:val="00EE0774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EE0774"/>
  </w:style>
  <w:style w:type="paragraph" w:styleId="Textbubliny">
    <w:name w:val="Balloon Text"/>
    <w:basedOn w:val="Normlny"/>
    <w:link w:val="TextbublinyChar"/>
    <w:uiPriority w:val="99"/>
    <w:semiHidden/>
    <w:unhideWhenUsed/>
    <w:rsid w:val="00A47F2F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47F2F"/>
    <w:rPr>
      <w:rFonts w:ascii="Segoe UI" w:hAnsi="Segoe UI" w:cs="Segoe UI"/>
      <w:sz w:val="18"/>
      <w:szCs w:val="18"/>
    </w:rPr>
  </w:style>
  <w:style w:type="character" w:customStyle="1" w:styleId="Nadpis4Char">
    <w:name w:val="Nadpis 4 Char"/>
    <w:basedOn w:val="Predvolenpsmoodseku"/>
    <w:link w:val="Nadpis4"/>
    <w:uiPriority w:val="99"/>
    <w:rsid w:val="000954DB"/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character" w:customStyle="1" w:styleId="Nadpis6Char">
    <w:name w:val="Nadpis 6 Char"/>
    <w:basedOn w:val="Predvolenpsmoodseku"/>
    <w:link w:val="Nadpis6"/>
    <w:uiPriority w:val="99"/>
    <w:rsid w:val="000954DB"/>
    <w:rPr>
      <w:rFonts w:ascii="Times New Roman" w:eastAsia="Times New Roman" w:hAnsi="Times New Roman" w:cs="Times New Roman"/>
      <w:b/>
      <w:bCs/>
      <w:sz w:val="15"/>
      <w:szCs w:val="15"/>
      <w:lang w:eastAsia="sk-SK"/>
    </w:rPr>
  </w:style>
  <w:style w:type="paragraph" w:styleId="Normlnywebov">
    <w:name w:val="Normal (Web)"/>
    <w:basedOn w:val="Normlny"/>
    <w:link w:val="NormlnywebovChar"/>
    <w:unhideWhenUsed/>
    <w:rsid w:val="000954DB"/>
    <w:pPr>
      <w:spacing w:before="100" w:beforeAutospacing="1" w:after="100" w:afterAutospacing="1"/>
    </w:pPr>
    <w:rPr>
      <w:rFonts w:ascii="Times New Roman" w:hAnsi="Times New Roman"/>
      <w:sz w:val="24"/>
    </w:rPr>
  </w:style>
  <w:style w:type="character" w:styleId="Vrazn">
    <w:name w:val="Strong"/>
    <w:basedOn w:val="Predvolenpsmoodseku"/>
    <w:uiPriority w:val="99"/>
    <w:qFormat/>
    <w:rsid w:val="000954DB"/>
    <w:rPr>
      <w:b/>
      <w:bCs/>
    </w:rPr>
  </w:style>
  <w:style w:type="character" w:customStyle="1" w:styleId="Nadpis1Char">
    <w:name w:val="Nadpis 1 Char"/>
    <w:basedOn w:val="Predvolenpsmoodseku"/>
    <w:link w:val="Nadpis1"/>
    <w:uiPriority w:val="99"/>
    <w:rsid w:val="0006709C"/>
    <w:rPr>
      <w:rFonts w:ascii="Arial" w:eastAsia="Calibri" w:hAnsi="Arial" w:cs="Times New Roman"/>
      <w:sz w:val="40"/>
      <w:szCs w:val="40"/>
      <w:lang w:eastAsia="sk-SK"/>
    </w:rPr>
  </w:style>
  <w:style w:type="character" w:customStyle="1" w:styleId="Nadpis2Char">
    <w:name w:val="Nadpis 2 Char"/>
    <w:basedOn w:val="Predvolenpsmoodseku"/>
    <w:link w:val="Nadpis2"/>
    <w:uiPriority w:val="99"/>
    <w:rsid w:val="0006709C"/>
    <w:rPr>
      <w:rFonts w:ascii="Arial" w:eastAsia="Calibri" w:hAnsi="Arial" w:cs="Times New Roman"/>
      <w:b/>
      <w:bCs/>
      <w:sz w:val="30"/>
      <w:szCs w:val="30"/>
      <w:lang w:eastAsia="sk-SK"/>
    </w:rPr>
  </w:style>
  <w:style w:type="character" w:customStyle="1" w:styleId="Nadpis3Char">
    <w:name w:val="Nadpis 3 Char"/>
    <w:basedOn w:val="Predvolenpsmoodseku"/>
    <w:link w:val="Nadpis3"/>
    <w:uiPriority w:val="99"/>
    <w:rsid w:val="0006709C"/>
    <w:rPr>
      <w:rFonts w:ascii="Arial" w:eastAsia="Calibri" w:hAnsi="Arial" w:cs="Times New Roman"/>
      <w:sz w:val="40"/>
      <w:szCs w:val="40"/>
      <w:lang w:eastAsia="sk-SK"/>
    </w:rPr>
  </w:style>
  <w:style w:type="character" w:customStyle="1" w:styleId="Nadpis5Char">
    <w:name w:val="Nadpis 5 Char"/>
    <w:basedOn w:val="Predvolenpsmoodseku"/>
    <w:link w:val="Nadpis5"/>
    <w:uiPriority w:val="99"/>
    <w:qFormat/>
    <w:rsid w:val="0006709C"/>
    <w:rPr>
      <w:rFonts w:ascii="Arial" w:eastAsia="Calibri" w:hAnsi="Arial" w:cs="Times New Roman"/>
      <w:b/>
      <w:bCs/>
      <w:sz w:val="28"/>
      <w:szCs w:val="28"/>
      <w:lang w:eastAsia="sk-SK"/>
    </w:rPr>
  </w:style>
  <w:style w:type="character" w:customStyle="1" w:styleId="Nadpis7Char">
    <w:name w:val="Nadpis 7 Char"/>
    <w:basedOn w:val="Predvolenpsmoodseku"/>
    <w:link w:val="Nadpis7"/>
    <w:uiPriority w:val="99"/>
    <w:rsid w:val="0006709C"/>
    <w:rPr>
      <w:rFonts w:ascii="Arial" w:eastAsia="Calibri" w:hAnsi="Arial" w:cs="Times New Roman"/>
      <w:b/>
      <w:bCs/>
      <w:sz w:val="24"/>
      <w:szCs w:val="24"/>
      <w:u w:val="single"/>
      <w:lang w:eastAsia="sk-SK"/>
    </w:rPr>
  </w:style>
  <w:style w:type="character" w:customStyle="1" w:styleId="Nadpis8Char">
    <w:name w:val="Nadpis 8 Char"/>
    <w:basedOn w:val="Predvolenpsmoodseku"/>
    <w:link w:val="Nadpis8"/>
    <w:uiPriority w:val="99"/>
    <w:rsid w:val="0006709C"/>
    <w:rPr>
      <w:rFonts w:ascii="Arial" w:eastAsia="Calibri" w:hAnsi="Arial" w:cs="Times New Roman"/>
      <w:sz w:val="24"/>
      <w:szCs w:val="24"/>
      <w:u w:val="single"/>
      <w:lang w:eastAsia="sk-SK"/>
    </w:rPr>
  </w:style>
  <w:style w:type="character" w:customStyle="1" w:styleId="Nadpis9Char">
    <w:name w:val="Nadpis 9 Char"/>
    <w:basedOn w:val="Predvolenpsmoodseku"/>
    <w:link w:val="Nadpis9"/>
    <w:uiPriority w:val="99"/>
    <w:rsid w:val="0006709C"/>
    <w:rPr>
      <w:rFonts w:ascii="Arial" w:eastAsia="Calibri" w:hAnsi="Arial" w:cs="Times New Roman"/>
      <w:b/>
      <w:bCs/>
      <w:sz w:val="24"/>
      <w:szCs w:val="24"/>
      <w:u w:val="single"/>
      <w:lang w:eastAsia="sk-SK"/>
    </w:rPr>
  </w:style>
  <w:style w:type="paragraph" w:styleId="Zarkazkladnhotextu2">
    <w:name w:val="Body Text Indent 2"/>
    <w:basedOn w:val="Normlny"/>
    <w:link w:val="Zarkazkladnhotextu2Char"/>
    <w:uiPriority w:val="99"/>
    <w:rsid w:val="0006709C"/>
    <w:pPr>
      <w:ind w:left="360"/>
      <w:jc w:val="both"/>
    </w:pPr>
    <w:rPr>
      <w:rFonts w:eastAsia="Calibri"/>
      <w:sz w:val="24"/>
    </w:rPr>
  </w:style>
  <w:style w:type="character" w:customStyle="1" w:styleId="Zarkazkladnhotextu2Char">
    <w:name w:val="Zarážka základného textu 2 Char"/>
    <w:basedOn w:val="Predvolenpsmoodseku"/>
    <w:link w:val="Zarkazkladnhotextu2"/>
    <w:uiPriority w:val="99"/>
    <w:rsid w:val="0006709C"/>
    <w:rPr>
      <w:rFonts w:ascii="Arial" w:eastAsia="Calibri" w:hAnsi="Arial" w:cs="Times New Roman"/>
      <w:sz w:val="24"/>
      <w:szCs w:val="24"/>
      <w:lang w:eastAsia="sk-SK"/>
    </w:rPr>
  </w:style>
  <w:style w:type="character" w:styleId="slostrany">
    <w:name w:val="page number"/>
    <w:uiPriority w:val="99"/>
    <w:rsid w:val="0006709C"/>
    <w:rPr>
      <w:rFonts w:cs="Times New Roman"/>
    </w:rPr>
  </w:style>
  <w:style w:type="paragraph" w:styleId="Zkladntext3">
    <w:name w:val="Body Text 3"/>
    <w:basedOn w:val="Normlny"/>
    <w:link w:val="Zkladntext3Char"/>
    <w:uiPriority w:val="99"/>
    <w:rsid w:val="0006709C"/>
    <w:pPr>
      <w:jc w:val="center"/>
    </w:pPr>
    <w:rPr>
      <w:rFonts w:eastAsia="Calibri"/>
      <w:sz w:val="20"/>
      <w:szCs w:val="20"/>
    </w:rPr>
  </w:style>
  <w:style w:type="character" w:customStyle="1" w:styleId="Zkladntext3Char">
    <w:name w:val="Základný text 3 Char"/>
    <w:basedOn w:val="Predvolenpsmoodseku"/>
    <w:link w:val="Zkladntext3"/>
    <w:uiPriority w:val="99"/>
    <w:rsid w:val="0006709C"/>
    <w:rPr>
      <w:rFonts w:ascii="Arial" w:eastAsia="Calibri" w:hAnsi="Arial" w:cs="Times New Roman"/>
      <w:sz w:val="20"/>
      <w:szCs w:val="20"/>
      <w:lang w:eastAsia="sk-SK"/>
    </w:rPr>
  </w:style>
  <w:style w:type="paragraph" w:styleId="Zarkazkladnhotextu">
    <w:name w:val="Body Text Indent"/>
    <w:basedOn w:val="Normlny"/>
    <w:link w:val="ZarkazkladnhotextuChar"/>
    <w:uiPriority w:val="99"/>
    <w:rsid w:val="0006709C"/>
    <w:pPr>
      <w:ind w:left="4860"/>
    </w:pPr>
    <w:rPr>
      <w:rFonts w:eastAsia="Calibri"/>
      <w:sz w:val="24"/>
    </w:rPr>
  </w:style>
  <w:style w:type="character" w:customStyle="1" w:styleId="ZarkazkladnhotextuChar">
    <w:name w:val="Zarážka základného textu Char"/>
    <w:basedOn w:val="Predvolenpsmoodseku"/>
    <w:link w:val="Zarkazkladnhotextu"/>
    <w:uiPriority w:val="99"/>
    <w:rsid w:val="0006709C"/>
    <w:rPr>
      <w:rFonts w:ascii="Arial" w:eastAsia="Calibri" w:hAnsi="Arial" w:cs="Times New Roman"/>
      <w:sz w:val="24"/>
      <w:szCs w:val="24"/>
      <w:lang w:eastAsia="sk-SK"/>
    </w:rPr>
  </w:style>
  <w:style w:type="paragraph" w:styleId="Zarkazkladnhotextu3">
    <w:name w:val="Body Text Indent 3"/>
    <w:basedOn w:val="Normlny"/>
    <w:link w:val="Zarkazkladnhotextu3Char"/>
    <w:uiPriority w:val="99"/>
    <w:rsid w:val="0006709C"/>
    <w:pPr>
      <w:ind w:left="4860"/>
    </w:pPr>
    <w:rPr>
      <w:rFonts w:eastAsia="Calibri"/>
      <w:sz w:val="30"/>
      <w:szCs w:val="30"/>
    </w:rPr>
  </w:style>
  <w:style w:type="character" w:customStyle="1" w:styleId="Zarkazkladnhotextu3Char">
    <w:name w:val="Zarážka základného textu 3 Char"/>
    <w:basedOn w:val="Predvolenpsmoodseku"/>
    <w:link w:val="Zarkazkladnhotextu3"/>
    <w:uiPriority w:val="99"/>
    <w:rsid w:val="0006709C"/>
    <w:rPr>
      <w:rFonts w:ascii="Arial" w:eastAsia="Calibri" w:hAnsi="Arial" w:cs="Times New Roman"/>
      <w:sz w:val="30"/>
      <w:szCs w:val="30"/>
      <w:lang w:eastAsia="sk-SK"/>
    </w:rPr>
  </w:style>
  <w:style w:type="paragraph" w:styleId="Zkladntext">
    <w:name w:val="Body Text"/>
    <w:basedOn w:val="Normlny"/>
    <w:link w:val="ZkladntextChar"/>
    <w:rsid w:val="0006709C"/>
    <w:pPr>
      <w:jc w:val="both"/>
    </w:pPr>
    <w:rPr>
      <w:rFonts w:eastAsia="Calibri"/>
      <w:sz w:val="24"/>
    </w:rPr>
  </w:style>
  <w:style w:type="character" w:customStyle="1" w:styleId="ZkladntextChar">
    <w:name w:val="Základný text Char"/>
    <w:basedOn w:val="Predvolenpsmoodseku"/>
    <w:link w:val="Zkladntext"/>
    <w:rsid w:val="0006709C"/>
    <w:rPr>
      <w:rFonts w:ascii="Arial" w:eastAsia="Calibri" w:hAnsi="Arial" w:cs="Times New Roman"/>
      <w:sz w:val="24"/>
      <w:szCs w:val="24"/>
      <w:lang w:eastAsia="sk-SK"/>
    </w:rPr>
  </w:style>
  <w:style w:type="character" w:styleId="PsacstrojHTML">
    <w:name w:val="HTML Typewriter"/>
    <w:uiPriority w:val="99"/>
    <w:rsid w:val="0006709C"/>
    <w:rPr>
      <w:rFonts w:ascii="Courier New" w:hAnsi="Courier New" w:cs="Times New Roman"/>
      <w:sz w:val="20"/>
      <w:szCs w:val="20"/>
    </w:rPr>
  </w:style>
  <w:style w:type="paragraph" w:styleId="Zkladntext2">
    <w:name w:val="Body Text 2"/>
    <w:basedOn w:val="Normlny"/>
    <w:link w:val="Zkladntext2Char"/>
    <w:uiPriority w:val="99"/>
    <w:rsid w:val="0006709C"/>
    <w:pPr>
      <w:tabs>
        <w:tab w:val="num" w:pos="720"/>
      </w:tabs>
      <w:jc w:val="both"/>
    </w:pPr>
    <w:rPr>
      <w:rFonts w:eastAsia="Calibri"/>
      <w:b/>
      <w:bCs/>
      <w:sz w:val="20"/>
      <w:szCs w:val="20"/>
    </w:rPr>
  </w:style>
  <w:style w:type="character" w:customStyle="1" w:styleId="Zkladntext2Char">
    <w:name w:val="Základný text 2 Char"/>
    <w:basedOn w:val="Predvolenpsmoodseku"/>
    <w:link w:val="Zkladntext2"/>
    <w:uiPriority w:val="99"/>
    <w:rsid w:val="0006709C"/>
    <w:rPr>
      <w:rFonts w:ascii="Arial" w:eastAsia="Calibri" w:hAnsi="Arial" w:cs="Times New Roman"/>
      <w:b/>
      <w:bCs/>
      <w:sz w:val="20"/>
      <w:szCs w:val="20"/>
      <w:lang w:eastAsia="sk-SK"/>
    </w:rPr>
  </w:style>
  <w:style w:type="paragraph" w:customStyle="1" w:styleId="Import0">
    <w:name w:val="Import 0"/>
    <w:basedOn w:val="Normlny"/>
    <w:uiPriority w:val="99"/>
    <w:rsid w:val="0006709C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</w:tabs>
    </w:pPr>
    <w:rPr>
      <w:rFonts w:ascii="Avinion" w:hAnsi="Avinion"/>
      <w:sz w:val="24"/>
    </w:rPr>
  </w:style>
  <w:style w:type="paragraph" w:customStyle="1" w:styleId="Export0">
    <w:name w:val="Export 0"/>
    <w:basedOn w:val="Normlny"/>
    <w:uiPriority w:val="99"/>
    <w:rsid w:val="0006709C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</w:tabs>
    </w:pPr>
    <w:rPr>
      <w:rFonts w:ascii="Avinion" w:hAnsi="Avinion"/>
      <w:sz w:val="24"/>
      <w:szCs w:val="20"/>
    </w:rPr>
  </w:style>
  <w:style w:type="paragraph" w:customStyle="1" w:styleId="H5">
    <w:name w:val="H5"/>
    <w:basedOn w:val="Normlny"/>
    <w:next w:val="Normlny"/>
    <w:uiPriority w:val="99"/>
    <w:rsid w:val="0006709C"/>
    <w:pPr>
      <w:keepNext/>
      <w:spacing w:before="100" w:after="100"/>
    </w:pPr>
    <w:rPr>
      <w:rFonts w:ascii="Times New Roman" w:hAnsi="Times New Roman"/>
      <w:b/>
      <w:sz w:val="20"/>
      <w:szCs w:val="20"/>
      <w:lang w:eastAsia="cs-CZ"/>
    </w:rPr>
  </w:style>
  <w:style w:type="paragraph" w:customStyle="1" w:styleId="Styl1">
    <w:name w:val="Styl1"/>
    <w:basedOn w:val="Normlny"/>
    <w:uiPriority w:val="99"/>
    <w:rsid w:val="0006709C"/>
    <w:pPr>
      <w:jc w:val="both"/>
    </w:pPr>
    <w:rPr>
      <w:sz w:val="24"/>
      <w:szCs w:val="20"/>
    </w:rPr>
  </w:style>
  <w:style w:type="paragraph" w:customStyle="1" w:styleId="sloseznamu">
    <w:name w:val="Èíslo seznamu"/>
    <w:basedOn w:val="Normlny"/>
    <w:uiPriority w:val="99"/>
    <w:rsid w:val="0006709C"/>
    <w:pPr>
      <w:jc w:val="both"/>
    </w:pPr>
    <w:rPr>
      <w:rFonts w:ascii="Century Schoolbook" w:eastAsia="Calibri" w:hAnsi="Century Schoolbook"/>
      <w:sz w:val="24"/>
      <w:szCs w:val="20"/>
    </w:rPr>
  </w:style>
  <w:style w:type="paragraph" w:styleId="Oznaitext">
    <w:name w:val="Block Text"/>
    <w:basedOn w:val="Normlny"/>
    <w:rsid w:val="0006709C"/>
    <w:pPr>
      <w:ind w:left="720" w:right="98"/>
      <w:jc w:val="both"/>
    </w:pPr>
  </w:style>
  <w:style w:type="character" w:customStyle="1" w:styleId="EmailStyle511">
    <w:name w:val="EmailStyle511"/>
    <w:uiPriority w:val="99"/>
    <w:rsid w:val="0006709C"/>
    <w:rPr>
      <w:rFonts w:ascii="Arial" w:hAnsi="Arial" w:cs="Arial"/>
      <w:color w:val="000000"/>
      <w:sz w:val="20"/>
      <w:szCs w:val="20"/>
    </w:rPr>
  </w:style>
  <w:style w:type="paragraph" w:customStyle="1" w:styleId="Odrky">
    <w:name w:val="Odrážky"/>
    <w:basedOn w:val="Normlny"/>
    <w:next w:val="Normlny"/>
    <w:uiPriority w:val="99"/>
    <w:rsid w:val="0006709C"/>
    <w:pPr>
      <w:spacing w:after="120"/>
      <w:ind w:left="226" w:hanging="113"/>
      <w:jc w:val="both"/>
    </w:pPr>
    <w:rPr>
      <w:rFonts w:ascii="Times New Roman" w:hAnsi="Times New Roman"/>
      <w:sz w:val="24"/>
      <w:szCs w:val="20"/>
    </w:rPr>
  </w:style>
  <w:style w:type="paragraph" w:customStyle="1" w:styleId="H4">
    <w:name w:val="H4"/>
    <w:basedOn w:val="Normlny"/>
    <w:next w:val="Normlny"/>
    <w:uiPriority w:val="99"/>
    <w:rsid w:val="0006709C"/>
    <w:pPr>
      <w:keepNext/>
      <w:spacing w:before="100" w:after="100"/>
      <w:outlineLvl w:val="4"/>
    </w:pPr>
    <w:rPr>
      <w:rFonts w:ascii="Times New Roman" w:hAnsi="Times New Roman"/>
      <w:b/>
      <w:sz w:val="24"/>
      <w:szCs w:val="20"/>
      <w:lang w:eastAsia="cs-CZ"/>
    </w:rPr>
  </w:style>
  <w:style w:type="paragraph" w:styleId="truktradokumentu">
    <w:name w:val="Document Map"/>
    <w:basedOn w:val="Normlny"/>
    <w:link w:val="truktradokumentuChar"/>
    <w:uiPriority w:val="99"/>
    <w:semiHidden/>
    <w:rsid w:val="0006709C"/>
    <w:pPr>
      <w:shd w:val="clear" w:color="auto" w:fill="000080"/>
      <w:spacing w:after="120"/>
      <w:jc w:val="both"/>
    </w:pPr>
    <w:rPr>
      <w:rFonts w:ascii="Tahoma" w:eastAsia="Calibri" w:hAnsi="Tahoma"/>
      <w:sz w:val="20"/>
      <w:szCs w:val="20"/>
    </w:rPr>
  </w:style>
  <w:style w:type="character" w:customStyle="1" w:styleId="truktradokumentuChar">
    <w:name w:val="Štruktúra dokumentu Char"/>
    <w:basedOn w:val="Predvolenpsmoodseku"/>
    <w:link w:val="truktradokumentu"/>
    <w:uiPriority w:val="99"/>
    <w:semiHidden/>
    <w:rsid w:val="0006709C"/>
    <w:rPr>
      <w:rFonts w:ascii="Tahoma" w:eastAsia="Calibri" w:hAnsi="Tahoma" w:cs="Times New Roman"/>
      <w:sz w:val="20"/>
      <w:szCs w:val="20"/>
      <w:shd w:val="clear" w:color="auto" w:fill="000080"/>
      <w:lang w:eastAsia="sk-SK"/>
    </w:rPr>
  </w:style>
  <w:style w:type="character" w:customStyle="1" w:styleId="NormlnywebovChar">
    <w:name w:val="Normálny (webový) Char"/>
    <w:link w:val="Normlnywebov"/>
    <w:rsid w:val="0006709C"/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clanok">
    <w:name w:val="clanok"/>
    <w:basedOn w:val="Normlny"/>
    <w:uiPriority w:val="99"/>
    <w:rsid w:val="0006709C"/>
    <w:pPr>
      <w:keepNext/>
      <w:tabs>
        <w:tab w:val="num" w:pos="360"/>
      </w:tabs>
      <w:spacing w:before="600" w:after="120"/>
      <w:ind w:left="360" w:hanging="360"/>
      <w:jc w:val="center"/>
    </w:pPr>
    <w:rPr>
      <w:b/>
      <w:sz w:val="24"/>
      <w:szCs w:val="20"/>
    </w:rPr>
  </w:style>
  <w:style w:type="paragraph" w:customStyle="1" w:styleId="paragraf">
    <w:name w:val="paragraf"/>
    <w:basedOn w:val="Normlny"/>
    <w:uiPriority w:val="99"/>
    <w:rsid w:val="0006709C"/>
    <w:pPr>
      <w:tabs>
        <w:tab w:val="num" w:pos="360"/>
      </w:tabs>
      <w:spacing w:before="60" w:after="60"/>
      <w:ind w:left="360" w:hanging="360"/>
      <w:jc w:val="both"/>
    </w:pPr>
    <w:rPr>
      <w:szCs w:val="20"/>
    </w:rPr>
  </w:style>
  <w:style w:type="paragraph" w:customStyle="1" w:styleId="Bodclanku">
    <w:name w:val="Bodclanku"/>
    <w:basedOn w:val="Normlny"/>
    <w:link w:val="BodclankuChar"/>
    <w:uiPriority w:val="99"/>
    <w:rsid w:val="0006709C"/>
    <w:pPr>
      <w:spacing w:after="60"/>
      <w:jc w:val="both"/>
    </w:pPr>
    <w:rPr>
      <w:rFonts w:ascii="Times New Roman" w:eastAsia="Calibri" w:hAnsi="Times New Roman"/>
      <w:sz w:val="20"/>
      <w:szCs w:val="20"/>
    </w:rPr>
  </w:style>
  <w:style w:type="character" w:customStyle="1" w:styleId="BodclankuChar">
    <w:name w:val="Bodclanku Char"/>
    <w:link w:val="Bodclanku"/>
    <w:uiPriority w:val="99"/>
    <w:locked/>
    <w:rsid w:val="0006709C"/>
    <w:rPr>
      <w:rFonts w:ascii="Times New Roman" w:eastAsia="Calibri" w:hAnsi="Times New Roman" w:cs="Times New Roman"/>
      <w:sz w:val="20"/>
      <w:szCs w:val="20"/>
      <w:lang w:eastAsia="sk-SK"/>
    </w:rPr>
  </w:style>
  <w:style w:type="paragraph" w:customStyle="1" w:styleId="TC">
    <w:name w:val="TC"/>
    <w:basedOn w:val="Normlny"/>
    <w:uiPriority w:val="99"/>
    <w:rsid w:val="0006709C"/>
    <w:pPr>
      <w:keepNext/>
      <w:numPr>
        <w:numId w:val="11"/>
      </w:numPr>
      <w:spacing w:before="240"/>
      <w:jc w:val="both"/>
      <w:outlineLvl w:val="2"/>
    </w:pPr>
    <w:rPr>
      <w:b/>
      <w:sz w:val="24"/>
      <w:szCs w:val="20"/>
      <w:lang w:eastAsia="cs-CZ"/>
    </w:rPr>
  </w:style>
  <w:style w:type="paragraph" w:customStyle="1" w:styleId="CharCharChar">
    <w:name w:val="Char Char Char"/>
    <w:basedOn w:val="Normlny"/>
    <w:uiPriority w:val="99"/>
    <w:rsid w:val="0006709C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Zoznamsodrkami3">
    <w:name w:val="List Bullet 3"/>
    <w:basedOn w:val="Normlny"/>
    <w:autoRedefine/>
    <w:uiPriority w:val="99"/>
    <w:rsid w:val="0006709C"/>
    <w:pPr>
      <w:jc w:val="both"/>
    </w:pPr>
    <w:rPr>
      <w:rFonts w:ascii="Times New Roman" w:hAnsi="Times New Roman"/>
      <w:sz w:val="24"/>
      <w:szCs w:val="20"/>
      <w:lang w:eastAsia="en-US"/>
    </w:rPr>
  </w:style>
  <w:style w:type="table" w:styleId="Mriekatabuky">
    <w:name w:val="Table Grid"/>
    <w:basedOn w:val="Normlnatabuka"/>
    <w:uiPriority w:val="99"/>
    <w:rsid w:val="000670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TextIndent31">
    <w:name w:val="Body Text Indent 31"/>
    <w:basedOn w:val="Normlny"/>
    <w:uiPriority w:val="99"/>
    <w:rsid w:val="0006709C"/>
    <w:pPr>
      <w:ind w:left="708"/>
      <w:jc w:val="both"/>
    </w:pPr>
    <w:rPr>
      <w:rFonts w:ascii="Times New Roman" w:hAnsi="Times New Roman"/>
      <w:sz w:val="24"/>
      <w:szCs w:val="20"/>
    </w:rPr>
  </w:style>
  <w:style w:type="paragraph" w:customStyle="1" w:styleId="Index">
    <w:name w:val="Index"/>
    <w:basedOn w:val="Normlny"/>
    <w:uiPriority w:val="99"/>
    <w:rsid w:val="0006709C"/>
    <w:pPr>
      <w:widowControl w:val="0"/>
      <w:suppressLineNumbers/>
      <w:suppressAutoHyphens/>
      <w:autoSpaceDE w:val="0"/>
      <w:spacing w:before="60" w:after="60"/>
      <w:jc w:val="both"/>
    </w:pPr>
    <w:rPr>
      <w:rFonts w:ascii="Garamond" w:hAnsi="Garamond" w:cs="Mangal"/>
      <w:sz w:val="20"/>
      <w:szCs w:val="20"/>
      <w:lang w:bidi="ne-NP"/>
    </w:rPr>
  </w:style>
  <w:style w:type="paragraph" w:customStyle="1" w:styleId="Rub3">
    <w:name w:val="Rub3"/>
    <w:basedOn w:val="Normlny"/>
    <w:next w:val="Normlny"/>
    <w:uiPriority w:val="99"/>
    <w:rsid w:val="0006709C"/>
    <w:pPr>
      <w:tabs>
        <w:tab w:val="left" w:pos="709"/>
      </w:tabs>
      <w:jc w:val="both"/>
    </w:pPr>
    <w:rPr>
      <w:rFonts w:ascii="Times New Roman" w:hAnsi="Times New Roman"/>
      <w:b/>
      <w:bCs/>
      <w:i/>
      <w:iCs/>
      <w:sz w:val="20"/>
      <w:szCs w:val="20"/>
      <w:lang w:val="en-GB" w:eastAsia="cs-CZ"/>
    </w:rPr>
  </w:style>
  <w:style w:type="paragraph" w:customStyle="1" w:styleId="Odstavecseseznamem1">
    <w:name w:val="Odstavec se seznamem1"/>
    <w:basedOn w:val="Normlny"/>
    <w:uiPriority w:val="34"/>
    <w:qFormat/>
    <w:rsid w:val="0006709C"/>
    <w:pPr>
      <w:ind w:left="720"/>
      <w:contextualSpacing/>
    </w:pPr>
    <w:rPr>
      <w:rFonts w:ascii="Times New Roman" w:hAnsi="Times New Roman"/>
      <w:sz w:val="24"/>
    </w:rPr>
  </w:style>
  <w:style w:type="paragraph" w:customStyle="1" w:styleId="SPnadpis3">
    <w:name w:val="SP_nadpis3"/>
    <w:basedOn w:val="Normlny"/>
    <w:uiPriority w:val="99"/>
    <w:rsid w:val="0006709C"/>
    <w:pPr>
      <w:numPr>
        <w:numId w:val="12"/>
      </w:numPr>
      <w:autoSpaceDE w:val="0"/>
      <w:autoSpaceDN w:val="0"/>
      <w:spacing w:before="240"/>
      <w:jc w:val="both"/>
    </w:pPr>
    <w:rPr>
      <w:rFonts w:cs="Arial"/>
      <w:b/>
      <w:bCs/>
      <w:smallCaps/>
      <w:sz w:val="20"/>
      <w:lang w:eastAsia="cs-CZ"/>
    </w:rPr>
  </w:style>
  <w:style w:type="paragraph" w:customStyle="1" w:styleId="CharCharChar1">
    <w:name w:val="Char Char Char1"/>
    <w:basedOn w:val="Normlny"/>
    <w:uiPriority w:val="99"/>
    <w:rsid w:val="0006709C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tl3">
    <w:name w:val="Štýl3"/>
    <w:basedOn w:val="Normlny"/>
    <w:uiPriority w:val="99"/>
    <w:rsid w:val="0006709C"/>
    <w:pPr>
      <w:numPr>
        <w:ilvl w:val="1"/>
        <w:numId w:val="13"/>
      </w:numPr>
    </w:pPr>
    <w:rPr>
      <w:rFonts w:ascii="Times New Roman" w:hAnsi="Times New Roman"/>
      <w:sz w:val="24"/>
      <w:szCs w:val="20"/>
    </w:rPr>
  </w:style>
  <w:style w:type="paragraph" w:customStyle="1" w:styleId="Zkladntext21">
    <w:name w:val="Základný text 21"/>
    <w:basedOn w:val="Normlny"/>
    <w:rsid w:val="0006709C"/>
    <w:pPr>
      <w:overflowPunct w:val="0"/>
      <w:autoSpaceDE w:val="0"/>
      <w:autoSpaceDN w:val="0"/>
      <w:adjustRightInd w:val="0"/>
      <w:spacing w:line="240" w:lineRule="atLeast"/>
      <w:ind w:right="74"/>
      <w:jc w:val="both"/>
    </w:pPr>
    <w:rPr>
      <w:rFonts w:ascii="Times New Roman" w:hAnsi="Times New Roman"/>
      <w:sz w:val="24"/>
      <w:lang w:val="cs-CZ" w:eastAsia="zh-CN"/>
    </w:rPr>
  </w:style>
  <w:style w:type="paragraph" w:customStyle="1" w:styleId="Bezmezer1">
    <w:name w:val="Bez mezer1"/>
    <w:uiPriority w:val="99"/>
    <w:qFormat/>
    <w:rsid w:val="0006709C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LONCORP1UKL2">
    <w:name w:val="LONCORP1UK_L2"/>
    <w:basedOn w:val="Normlny"/>
    <w:rsid w:val="0006709C"/>
    <w:pPr>
      <w:jc w:val="both"/>
      <w:outlineLvl w:val="1"/>
    </w:pPr>
    <w:rPr>
      <w:sz w:val="20"/>
      <w:szCs w:val="20"/>
      <w:lang w:eastAsia="en-US"/>
    </w:rPr>
  </w:style>
  <w:style w:type="paragraph" w:styleId="Textpoznmkypodiarou">
    <w:name w:val="footnote text"/>
    <w:basedOn w:val="Normlny"/>
    <w:link w:val="TextpoznmkypodiarouChar"/>
    <w:semiHidden/>
    <w:rsid w:val="0006709C"/>
    <w:pPr>
      <w:spacing w:after="200" w:line="276" w:lineRule="auto"/>
    </w:pPr>
    <w:rPr>
      <w:rFonts w:ascii="Calibri" w:eastAsia="Calibri" w:hAnsi="Calibri"/>
      <w:sz w:val="20"/>
      <w:szCs w:val="20"/>
      <w:lang w:eastAsia="en-US"/>
    </w:rPr>
  </w:style>
  <w:style w:type="character" w:customStyle="1" w:styleId="TextpoznmkypodiarouChar">
    <w:name w:val="Text poznámky pod čiarou Char"/>
    <w:basedOn w:val="Predvolenpsmoodseku"/>
    <w:link w:val="Textpoznmkypodiarou"/>
    <w:semiHidden/>
    <w:rsid w:val="0006709C"/>
    <w:rPr>
      <w:rFonts w:ascii="Calibri" w:eastAsia="Calibri" w:hAnsi="Calibri" w:cs="Times New Roman"/>
      <w:sz w:val="20"/>
      <w:szCs w:val="20"/>
    </w:rPr>
  </w:style>
  <w:style w:type="character" w:styleId="Odkaznapoznmkupodiarou">
    <w:name w:val="footnote reference"/>
    <w:semiHidden/>
    <w:rsid w:val="0006709C"/>
    <w:rPr>
      <w:vertAlign w:val="superscript"/>
    </w:rPr>
  </w:style>
  <w:style w:type="character" w:styleId="Odkaznakomentr">
    <w:name w:val="annotation reference"/>
    <w:semiHidden/>
    <w:rsid w:val="0006709C"/>
    <w:rPr>
      <w:sz w:val="16"/>
      <w:szCs w:val="16"/>
    </w:rPr>
  </w:style>
  <w:style w:type="paragraph" w:styleId="Textkomentra">
    <w:name w:val="annotation text"/>
    <w:basedOn w:val="Normlny"/>
    <w:link w:val="TextkomentraChar"/>
    <w:semiHidden/>
    <w:rsid w:val="0006709C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semiHidden/>
    <w:rsid w:val="0006709C"/>
    <w:rPr>
      <w:rFonts w:ascii="Arial" w:eastAsia="Times New Roman" w:hAnsi="Arial" w:cs="Times New Roman"/>
      <w:sz w:val="20"/>
      <w:szCs w:val="20"/>
      <w:lang w:eastAsia="sk-SK"/>
    </w:rPr>
  </w:style>
  <w:style w:type="paragraph" w:styleId="Predmetkomentra">
    <w:name w:val="annotation subject"/>
    <w:basedOn w:val="Textkomentra"/>
    <w:next w:val="Textkomentra"/>
    <w:link w:val="PredmetkomentraChar"/>
    <w:semiHidden/>
    <w:rsid w:val="0006709C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semiHidden/>
    <w:rsid w:val="0006709C"/>
    <w:rPr>
      <w:rFonts w:ascii="Arial" w:eastAsia="Times New Roman" w:hAnsi="Arial" w:cs="Times New Roman"/>
      <w:b/>
      <w:bCs/>
      <w:sz w:val="20"/>
      <w:szCs w:val="20"/>
      <w:lang w:eastAsia="sk-SK"/>
    </w:rPr>
  </w:style>
  <w:style w:type="character" w:customStyle="1" w:styleId="OdsekzoznamuChar">
    <w:name w:val="Odsek zoznamu Char"/>
    <w:aliases w:val="body Char,Odsek zoznamu2 Char"/>
    <w:link w:val="Odsekzoznamu"/>
    <w:uiPriority w:val="99"/>
    <w:qFormat/>
    <w:locked/>
    <w:rsid w:val="0006709C"/>
  </w:style>
  <w:style w:type="character" w:customStyle="1" w:styleId="pre">
    <w:name w:val="pre"/>
    <w:basedOn w:val="Predvolenpsmoodseku"/>
    <w:rsid w:val="0006709C"/>
  </w:style>
  <w:style w:type="paragraph" w:customStyle="1" w:styleId="Nadpis51">
    <w:name w:val="Nadpis 51"/>
    <w:basedOn w:val="Normlny"/>
    <w:uiPriority w:val="99"/>
    <w:qFormat/>
    <w:rsid w:val="0006709C"/>
    <w:pPr>
      <w:keepNext/>
      <w:jc w:val="center"/>
      <w:outlineLvl w:val="4"/>
    </w:pPr>
    <w:rPr>
      <w:b/>
      <w:bCs/>
      <w:color w:val="00000A"/>
      <w:sz w:val="28"/>
      <w:szCs w:val="28"/>
    </w:rPr>
  </w:style>
  <w:style w:type="character" w:customStyle="1" w:styleId="Internetovodkaz">
    <w:name w:val="Internetový odkaz"/>
    <w:uiPriority w:val="99"/>
    <w:unhideWhenUsed/>
    <w:rsid w:val="0006709C"/>
    <w:rPr>
      <w:color w:val="0000FF"/>
      <w:u w:val="single"/>
    </w:rPr>
  </w:style>
  <w:style w:type="character" w:customStyle="1" w:styleId="NzovChar">
    <w:name w:val="Názov Char"/>
    <w:link w:val="Nzov"/>
    <w:qFormat/>
    <w:locked/>
    <w:rsid w:val="0006709C"/>
    <w:rPr>
      <w:rFonts w:ascii="Tahoma" w:hAnsi="Tahoma"/>
      <w:b/>
      <w:szCs w:val="24"/>
      <w:lang w:eastAsia="ar-SA"/>
    </w:rPr>
  </w:style>
  <w:style w:type="paragraph" w:styleId="Nzov">
    <w:name w:val="Title"/>
    <w:basedOn w:val="Normlny"/>
    <w:link w:val="NzovChar"/>
    <w:qFormat/>
    <w:rsid w:val="0006709C"/>
    <w:pPr>
      <w:keepNext/>
      <w:spacing w:before="240" w:after="120"/>
      <w:outlineLvl w:val="0"/>
    </w:pPr>
    <w:rPr>
      <w:rFonts w:ascii="Tahoma" w:eastAsiaTheme="minorHAnsi" w:hAnsi="Tahoma" w:cstheme="minorBidi"/>
      <w:b/>
      <w:lang w:eastAsia="ar-SA"/>
    </w:rPr>
  </w:style>
  <w:style w:type="character" w:customStyle="1" w:styleId="NzovChar1">
    <w:name w:val="Názov Char1"/>
    <w:basedOn w:val="Predvolenpsmoodseku"/>
    <w:uiPriority w:val="10"/>
    <w:rsid w:val="0006709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sk-SK"/>
    </w:rPr>
  </w:style>
  <w:style w:type="character" w:customStyle="1" w:styleId="NzevChar1">
    <w:name w:val="Název Char1"/>
    <w:uiPriority w:val="10"/>
    <w:rsid w:val="0006709C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customStyle="1" w:styleId="Default">
    <w:name w:val="Default"/>
    <w:qFormat/>
    <w:rsid w:val="0006709C"/>
    <w:pPr>
      <w:spacing w:after="0" w:line="240" w:lineRule="auto"/>
    </w:pPr>
    <w:rPr>
      <w:rFonts w:ascii="Tahoma" w:eastAsia="Times New Roman" w:hAnsi="Tahoma" w:cs="Tahoma"/>
      <w:color w:val="000000"/>
      <w:sz w:val="24"/>
      <w:szCs w:val="24"/>
      <w:lang w:eastAsia="sk-SK"/>
    </w:rPr>
  </w:style>
  <w:style w:type="paragraph" w:customStyle="1" w:styleId="Zkladntext210">
    <w:name w:val="Základní text 21"/>
    <w:basedOn w:val="Normlny"/>
    <w:rsid w:val="0006709C"/>
    <w:pPr>
      <w:suppressAutoHyphens/>
      <w:jc w:val="both"/>
    </w:pPr>
    <w:rPr>
      <w:rFonts w:cs="Arial"/>
      <w:b/>
      <w:bCs/>
      <w:szCs w:val="22"/>
      <w:lang w:eastAsia="zh-CN"/>
    </w:rPr>
  </w:style>
  <w:style w:type="paragraph" w:customStyle="1" w:styleId="Zarkazkladnhotextu1">
    <w:name w:val="Zarážka základného textu1"/>
    <w:basedOn w:val="Normlny"/>
    <w:qFormat/>
    <w:rsid w:val="0006709C"/>
    <w:pPr>
      <w:spacing w:before="120" w:line="80" w:lineRule="atLeast"/>
      <w:ind w:left="708"/>
      <w:jc w:val="both"/>
    </w:pPr>
    <w:rPr>
      <w:rFonts w:cs="Arial"/>
      <w:color w:val="00000A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44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50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3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33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22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84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1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916461">
          <w:marLeft w:val="0"/>
          <w:marRight w:val="23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47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280440">
          <w:marLeft w:val="0"/>
          <w:marRight w:val="0"/>
          <w:marTop w:val="480"/>
          <w:marBottom w:val="0"/>
          <w:divBdr>
            <w:top w:val="single" w:sz="6" w:space="0" w:color="2F3192"/>
            <w:left w:val="single" w:sz="6" w:space="0" w:color="2F3192"/>
            <w:bottom w:val="single" w:sz="6" w:space="0" w:color="2F3192"/>
            <w:right w:val="single" w:sz="6" w:space="0" w:color="2F3192"/>
          </w:divBdr>
          <w:divsChild>
            <w:div w:id="682584947">
              <w:marLeft w:val="120"/>
              <w:marRight w:val="12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465829">
          <w:marLeft w:val="0"/>
          <w:marRight w:val="0"/>
          <w:marTop w:val="480"/>
          <w:marBottom w:val="0"/>
          <w:divBdr>
            <w:top w:val="single" w:sz="6" w:space="0" w:color="FDF001"/>
            <w:left w:val="single" w:sz="6" w:space="0" w:color="FDF001"/>
            <w:bottom w:val="single" w:sz="6" w:space="0" w:color="FDF001"/>
            <w:right w:val="single" w:sz="6" w:space="0" w:color="FDF001"/>
          </w:divBdr>
          <w:divsChild>
            <w:div w:id="516625214">
              <w:marLeft w:val="120"/>
              <w:marRight w:val="12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403810">
          <w:marLeft w:val="0"/>
          <w:marRight w:val="0"/>
          <w:marTop w:val="480"/>
          <w:marBottom w:val="0"/>
          <w:divBdr>
            <w:top w:val="single" w:sz="6" w:space="0" w:color="F04323"/>
            <w:left w:val="single" w:sz="6" w:space="0" w:color="F04323"/>
            <w:bottom w:val="single" w:sz="6" w:space="0" w:color="F04323"/>
            <w:right w:val="single" w:sz="6" w:space="0" w:color="F04323"/>
          </w:divBdr>
          <w:divsChild>
            <w:div w:id="684984795">
              <w:marLeft w:val="120"/>
              <w:marRight w:val="12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065986">
          <w:marLeft w:val="0"/>
          <w:marRight w:val="0"/>
          <w:marTop w:val="480"/>
          <w:marBottom w:val="0"/>
          <w:divBdr>
            <w:top w:val="single" w:sz="6" w:space="0" w:color="A9E1FA"/>
            <w:left w:val="single" w:sz="6" w:space="0" w:color="A9E1FA"/>
            <w:bottom w:val="single" w:sz="6" w:space="0" w:color="A9E1FA"/>
            <w:right w:val="single" w:sz="6" w:space="0" w:color="A9E1FA"/>
          </w:divBdr>
          <w:divsChild>
            <w:div w:id="278266415">
              <w:marLeft w:val="120"/>
              <w:marRight w:val="12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2642559">
          <w:marLeft w:val="0"/>
          <w:marRight w:val="0"/>
          <w:marTop w:val="480"/>
          <w:marBottom w:val="0"/>
          <w:divBdr>
            <w:top w:val="single" w:sz="6" w:space="0" w:color="A9E1FA"/>
            <w:left w:val="single" w:sz="6" w:space="0" w:color="A9E1FA"/>
            <w:bottom w:val="single" w:sz="6" w:space="0" w:color="A9E1FA"/>
            <w:right w:val="single" w:sz="6" w:space="0" w:color="A9E1FA"/>
          </w:divBdr>
          <w:divsChild>
            <w:div w:id="191042124">
              <w:marLeft w:val="120"/>
              <w:marRight w:val="12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6969823">
          <w:marLeft w:val="0"/>
          <w:marRight w:val="0"/>
          <w:marTop w:val="480"/>
          <w:marBottom w:val="0"/>
          <w:divBdr>
            <w:top w:val="single" w:sz="6" w:space="0" w:color="339966"/>
            <w:left w:val="single" w:sz="6" w:space="0" w:color="339966"/>
            <w:bottom w:val="single" w:sz="6" w:space="0" w:color="339966"/>
            <w:right w:val="single" w:sz="6" w:space="0" w:color="339966"/>
          </w:divBdr>
          <w:divsChild>
            <w:div w:id="272328399">
              <w:marLeft w:val="120"/>
              <w:marRight w:val="12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659118">
          <w:marLeft w:val="0"/>
          <w:marRight w:val="0"/>
          <w:marTop w:val="480"/>
          <w:marBottom w:val="0"/>
          <w:divBdr>
            <w:top w:val="single" w:sz="6" w:space="0" w:color="AE6F45"/>
            <w:left w:val="single" w:sz="6" w:space="0" w:color="AE6F45"/>
            <w:bottom w:val="single" w:sz="6" w:space="0" w:color="AE6F45"/>
            <w:right w:val="single" w:sz="6" w:space="0" w:color="AE6F45"/>
          </w:divBdr>
          <w:divsChild>
            <w:div w:id="930502134">
              <w:marLeft w:val="120"/>
              <w:marRight w:val="12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8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D6B1B8-C1A1-4AA8-BB65-251235DBD2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2609</Words>
  <Characters>14872</Characters>
  <Application>Microsoft Office Word</Application>
  <DocSecurity>0</DocSecurity>
  <Lines>123</Lines>
  <Paragraphs>34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mima</dc:creator>
  <cp:lastModifiedBy>Pavol Bacigál</cp:lastModifiedBy>
  <cp:revision>2</cp:revision>
  <cp:lastPrinted>2019-08-19T15:40:00Z</cp:lastPrinted>
  <dcterms:created xsi:type="dcterms:W3CDTF">2024-02-29T09:31:00Z</dcterms:created>
  <dcterms:modified xsi:type="dcterms:W3CDTF">2024-02-29T09:31:00Z</dcterms:modified>
</cp:coreProperties>
</file>